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1D44" w:rsidRDefault="00951D44" w:rsidP="00951D44">
      <w:pPr>
        <w:rPr>
          <w:sz w:val="24"/>
          <w:szCs w:val="24"/>
        </w:rPr>
      </w:pPr>
    </w:p>
    <w:p w:rsidR="00951D44" w:rsidRPr="002F1F67" w:rsidRDefault="00951D44" w:rsidP="00951D44">
      <w:pPr>
        <w:spacing w:line="360" w:lineRule="exact"/>
        <w:rPr>
          <w:sz w:val="24"/>
          <w:szCs w:val="24"/>
        </w:rPr>
      </w:pPr>
    </w:p>
    <w:p w:rsidR="00951D44" w:rsidRPr="002F1F67" w:rsidRDefault="00951D44" w:rsidP="00951D44">
      <w:pPr>
        <w:spacing w:line="360" w:lineRule="exact"/>
        <w:jc w:val="both"/>
        <w:rPr>
          <w:sz w:val="24"/>
          <w:szCs w:val="24"/>
        </w:rPr>
      </w:pPr>
      <w:r>
        <w:rPr>
          <w:sz w:val="24"/>
          <w:szCs w:val="24"/>
        </w:rPr>
        <w:t>Załącznik nr 2 do U</w:t>
      </w:r>
      <w:r w:rsidRPr="002F1F67">
        <w:rPr>
          <w:sz w:val="24"/>
          <w:szCs w:val="24"/>
        </w:rPr>
        <w:t>chwały Zarzą</w:t>
      </w:r>
      <w:r>
        <w:rPr>
          <w:sz w:val="24"/>
          <w:szCs w:val="24"/>
        </w:rPr>
        <w:t>du Województwa Wielkopolskiego Nr 6081/2018</w:t>
      </w:r>
      <w:r>
        <w:rPr>
          <w:sz w:val="24"/>
          <w:szCs w:val="24"/>
        </w:rPr>
        <w:br/>
        <w:t>z dnia 8 listopada 2018 r.</w:t>
      </w:r>
    </w:p>
    <w:p w:rsidR="00951D44" w:rsidRDefault="00951D44" w:rsidP="00951D44">
      <w:pPr>
        <w:spacing w:line="360" w:lineRule="exact"/>
        <w:rPr>
          <w:sz w:val="24"/>
          <w:szCs w:val="24"/>
        </w:rPr>
      </w:pPr>
    </w:p>
    <w:p w:rsidR="00951D44" w:rsidRPr="002F1F67" w:rsidRDefault="00951D44" w:rsidP="00951D44">
      <w:pPr>
        <w:spacing w:line="360" w:lineRule="exact"/>
        <w:rPr>
          <w:sz w:val="24"/>
          <w:szCs w:val="24"/>
        </w:rPr>
      </w:pPr>
    </w:p>
    <w:p w:rsidR="00951D44" w:rsidRDefault="00951D44" w:rsidP="00951D44">
      <w:pPr>
        <w:spacing w:line="360" w:lineRule="exact"/>
        <w:jc w:val="center"/>
        <w:rPr>
          <w:b/>
          <w:sz w:val="24"/>
          <w:szCs w:val="24"/>
        </w:rPr>
      </w:pPr>
      <w:r w:rsidRPr="002F1F67">
        <w:rPr>
          <w:b/>
          <w:sz w:val="24"/>
          <w:szCs w:val="24"/>
        </w:rPr>
        <w:t>REGULAMIN</w:t>
      </w:r>
    </w:p>
    <w:p w:rsidR="00951D44" w:rsidRPr="002F1F67" w:rsidRDefault="00951D44" w:rsidP="00951D44">
      <w:pPr>
        <w:spacing w:line="360" w:lineRule="exact"/>
        <w:jc w:val="center"/>
        <w:rPr>
          <w:sz w:val="24"/>
          <w:szCs w:val="24"/>
        </w:rPr>
      </w:pPr>
    </w:p>
    <w:p w:rsidR="00951D44" w:rsidRDefault="00951D44" w:rsidP="00951D44">
      <w:pPr>
        <w:spacing w:after="0" w:line="360" w:lineRule="exact"/>
        <w:jc w:val="both"/>
        <w:rPr>
          <w:b/>
          <w:sz w:val="24"/>
          <w:szCs w:val="24"/>
        </w:rPr>
      </w:pPr>
      <w:r>
        <w:rPr>
          <w:sz w:val="24"/>
          <w:szCs w:val="24"/>
        </w:rPr>
        <w:t>Otwartego naboru na p</w:t>
      </w:r>
      <w:r w:rsidRPr="002F1F67">
        <w:rPr>
          <w:sz w:val="24"/>
          <w:szCs w:val="24"/>
        </w:rPr>
        <w:t xml:space="preserve">artnerów spoza sektora finansów publicznych do realizacji </w:t>
      </w:r>
      <w:r w:rsidRPr="00BB59F7">
        <w:rPr>
          <w:sz w:val="24"/>
          <w:szCs w:val="24"/>
        </w:rPr>
        <w:t>projektu pn</w:t>
      </w:r>
      <w:r w:rsidRPr="00CA5C1C">
        <w:rPr>
          <w:sz w:val="24"/>
          <w:szCs w:val="24"/>
        </w:rPr>
        <w:t xml:space="preserve">. </w:t>
      </w:r>
      <w:r w:rsidRPr="00DD7F9A">
        <w:rPr>
          <w:i/>
          <w:sz w:val="24"/>
          <w:szCs w:val="24"/>
        </w:rPr>
        <w:t>„Wspomaganie preadopcji kluczem do udanej adopcji”</w:t>
      </w:r>
      <w:r w:rsidRPr="00FF6E9B">
        <w:rPr>
          <w:sz w:val="24"/>
          <w:szCs w:val="24"/>
        </w:rPr>
        <w:t xml:space="preserve"> w ramach Wielkopolskiego Regionalnego Programu Operacyjnego na lata 2014 – 2020, Działanie 7.2 Usługi społeczne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 w:rsidRPr="00FF6E9B">
        <w:rPr>
          <w:sz w:val="24"/>
          <w:szCs w:val="24"/>
        </w:rPr>
        <w:t>i zdrowotne, Poddziałanie 7.2.2. Usługi społeczne i zdrowotne – projekty konkursowe realizowane przez jednostki samorządu terytorialnego i ich jednostki organizacyjne, współfinansowanego ze środków Europejskiego Funduszu Społecznego</w:t>
      </w:r>
    </w:p>
    <w:p w:rsidR="00951D44" w:rsidRDefault="00951D44" w:rsidP="00951D44">
      <w:pPr>
        <w:spacing w:line="360" w:lineRule="exact"/>
        <w:jc w:val="center"/>
        <w:rPr>
          <w:b/>
          <w:sz w:val="24"/>
          <w:szCs w:val="24"/>
        </w:rPr>
      </w:pPr>
    </w:p>
    <w:p w:rsidR="00951D44" w:rsidRDefault="00951D44" w:rsidP="00951D44">
      <w:pPr>
        <w:spacing w:line="360" w:lineRule="exact"/>
        <w:jc w:val="center"/>
        <w:rPr>
          <w:b/>
          <w:sz w:val="24"/>
          <w:szCs w:val="24"/>
        </w:rPr>
      </w:pPr>
    </w:p>
    <w:p w:rsidR="00951D44" w:rsidRPr="00841B3E" w:rsidRDefault="00951D44" w:rsidP="00951D44">
      <w:pPr>
        <w:spacing w:line="360" w:lineRule="exact"/>
        <w:jc w:val="center"/>
        <w:rPr>
          <w:b/>
          <w:sz w:val="24"/>
          <w:szCs w:val="24"/>
        </w:rPr>
      </w:pPr>
      <w:r w:rsidRPr="002F1F67">
        <w:rPr>
          <w:b/>
          <w:sz w:val="24"/>
          <w:szCs w:val="24"/>
        </w:rPr>
        <w:t>§</w:t>
      </w:r>
      <w:r>
        <w:rPr>
          <w:b/>
          <w:sz w:val="24"/>
          <w:szCs w:val="24"/>
        </w:rPr>
        <w:t xml:space="preserve"> </w:t>
      </w:r>
      <w:r w:rsidRPr="002F1F67">
        <w:rPr>
          <w:b/>
          <w:sz w:val="24"/>
          <w:szCs w:val="24"/>
        </w:rPr>
        <w:t>1</w:t>
      </w:r>
    </w:p>
    <w:p w:rsidR="00951D44" w:rsidRDefault="00951D44" w:rsidP="00951D44">
      <w:pPr>
        <w:spacing w:after="0" w:line="360" w:lineRule="exact"/>
        <w:jc w:val="center"/>
        <w:rPr>
          <w:b/>
          <w:sz w:val="24"/>
          <w:szCs w:val="24"/>
        </w:rPr>
      </w:pPr>
      <w:r w:rsidRPr="00940A65">
        <w:rPr>
          <w:b/>
          <w:sz w:val="24"/>
          <w:szCs w:val="24"/>
        </w:rPr>
        <w:t>Postanowienia wstępne</w:t>
      </w:r>
    </w:p>
    <w:p w:rsidR="00951D44" w:rsidRPr="00940A65" w:rsidRDefault="00951D44" w:rsidP="00951D44">
      <w:pPr>
        <w:spacing w:after="0" w:line="360" w:lineRule="exact"/>
        <w:jc w:val="center"/>
        <w:rPr>
          <w:b/>
          <w:sz w:val="24"/>
          <w:szCs w:val="24"/>
        </w:rPr>
      </w:pPr>
    </w:p>
    <w:p w:rsidR="00951D44" w:rsidRPr="002F1F67" w:rsidRDefault="00951D44" w:rsidP="00951D44">
      <w:pPr>
        <w:spacing w:after="0" w:line="360" w:lineRule="exact"/>
        <w:jc w:val="both"/>
        <w:rPr>
          <w:sz w:val="24"/>
          <w:szCs w:val="24"/>
        </w:rPr>
      </w:pPr>
      <w:r w:rsidRPr="002F1F67">
        <w:rPr>
          <w:sz w:val="24"/>
          <w:szCs w:val="24"/>
        </w:rPr>
        <w:t>Regulamin określa:</w:t>
      </w:r>
    </w:p>
    <w:p w:rsidR="00951D44" w:rsidRPr="002F1F67" w:rsidRDefault="00951D44" w:rsidP="00951D44">
      <w:pPr>
        <w:numPr>
          <w:ilvl w:val="0"/>
          <w:numId w:val="2"/>
        </w:numPr>
        <w:suppressAutoHyphens/>
        <w:spacing w:after="0" w:line="360" w:lineRule="exact"/>
        <w:jc w:val="both"/>
        <w:rPr>
          <w:sz w:val="24"/>
          <w:szCs w:val="24"/>
        </w:rPr>
      </w:pPr>
      <w:r w:rsidRPr="002F1F67">
        <w:rPr>
          <w:sz w:val="24"/>
          <w:szCs w:val="24"/>
        </w:rPr>
        <w:t xml:space="preserve">sposób i kryteria oceny ofert, </w:t>
      </w:r>
    </w:p>
    <w:p w:rsidR="00951D44" w:rsidRPr="002F1F67" w:rsidRDefault="00951D44" w:rsidP="00951D44">
      <w:pPr>
        <w:numPr>
          <w:ilvl w:val="0"/>
          <w:numId w:val="2"/>
        </w:numPr>
        <w:suppressAutoHyphens/>
        <w:spacing w:after="0" w:line="360" w:lineRule="exact"/>
        <w:jc w:val="both"/>
        <w:rPr>
          <w:sz w:val="24"/>
          <w:szCs w:val="24"/>
        </w:rPr>
      </w:pPr>
      <w:r w:rsidRPr="002F1F67">
        <w:rPr>
          <w:sz w:val="24"/>
          <w:szCs w:val="24"/>
        </w:rPr>
        <w:t>tryb pracy Komisji odpowiedzialnej za przeprowadzenie naboru,</w:t>
      </w:r>
    </w:p>
    <w:p w:rsidR="00951D44" w:rsidRDefault="00951D44" w:rsidP="00951D44">
      <w:pPr>
        <w:numPr>
          <w:ilvl w:val="0"/>
          <w:numId w:val="2"/>
        </w:numPr>
        <w:suppressAutoHyphens/>
        <w:spacing w:after="0" w:line="360" w:lineRule="exact"/>
        <w:jc w:val="both"/>
        <w:rPr>
          <w:sz w:val="24"/>
          <w:szCs w:val="24"/>
        </w:rPr>
      </w:pPr>
      <w:r w:rsidRPr="002F1F67">
        <w:rPr>
          <w:sz w:val="24"/>
          <w:szCs w:val="24"/>
        </w:rPr>
        <w:t>zasady ogłoszenia wyników naboru.</w:t>
      </w:r>
    </w:p>
    <w:p w:rsidR="00951D44" w:rsidRDefault="00951D44" w:rsidP="00951D44">
      <w:pPr>
        <w:spacing w:after="0" w:line="360" w:lineRule="exact"/>
        <w:ind w:left="720"/>
        <w:jc w:val="both"/>
        <w:rPr>
          <w:sz w:val="24"/>
          <w:szCs w:val="24"/>
        </w:rPr>
      </w:pPr>
    </w:p>
    <w:p w:rsidR="00951D44" w:rsidRPr="002F1F67" w:rsidRDefault="00951D44" w:rsidP="00951D44">
      <w:pPr>
        <w:spacing w:after="0" w:line="360" w:lineRule="exact"/>
        <w:ind w:left="720"/>
        <w:jc w:val="both"/>
        <w:rPr>
          <w:sz w:val="24"/>
          <w:szCs w:val="24"/>
        </w:rPr>
      </w:pPr>
    </w:p>
    <w:p w:rsidR="00951D44" w:rsidRPr="002F1F67" w:rsidRDefault="00951D44" w:rsidP="00951D44">
      <w:pPr>
        <w:spacing w:line="360" w:lineRule="exact"/>
        <w:jc w:val="center"/>
        <w:rPr>
          <w:sz w:val="24"/>
          <w:szCs w:val="24"/>
        </w:rPr>
      </w:pPr>
      <w:r w:rsidRPr="002F1F67">
        <w:rPr>
          <w:b/>
          <w:sz w:val="24"/>
          <w:szCs w:val="24"/>
        </w:rPr>
        <w:t>§</w:t>
      </w:r>
      <w:r>
        <w:rPr>
          <w:b/>
          <w:sz w:val="24"/>
          <w:szCs w:val="24"/>
        </w:rPr>
        <w:t xml:space="preserve"> </w:t>
      </w:r>
      <w:r w:rsidRPr="002F1F67">
        <w:rPr>
          <w:b/>
          <w:sz w:val="24"/>
          <w:szCs w:val="24"/>
        </w:rPr>
        <w:t>2</w:t>
      </w:r>
    </w:p>
    <w:p w:rsidR="00951D44" w:rsidRDefault="00951D44" w:rsidP="00951D44">
      <w:pPr>
        <w:numPr>
          <w:ilvl w:val="1"/>
          <w:numId w:val="1"/>
        </w:numPr>
        <w:tabs>
          <w:tab w:val="clear" w:pos="1080"/>
          <w:tab w:val="num" w:pos="284"/>
        </w:tabs>
        <w:spacing w:after="0" w:line="360" w:lineRule="exact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Liderem </w:t>
      </w:r>
      <w:r w:rsidRPr="00BB59F7">
        <w:rPr>
          <w:sz w:val="24"/>
          <w:szCs w:val="24"/>
        </w:rPr>
        <w:t>projektu pn</w:t>
      </w:r>
      <w:r w:rsidRPr="00CA5C1C">
        <w:rPr>
          <w:sz w:val="24"/>
          <w:szCs w:val="24"/>
        </w:rPr>
        <w:t xml:space="preserve">. </w:t>
      </w:r>
      <w:r w:rsidRPr="00DD7F9A">
        <w:rPr>
          <w:i/>
          <w:sz w:val="24"/>
          <w:szCs w:val="24"/>
        </w:rPr>
        <w:t>„Wspomaganie preadopcji kluczem do udanej adopcji”</w:t>
      </w:r>
      <w:r w:rsidRPr="00FF6E9B"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 w:rsidRPr="00FF6E9B">
        <w:rPr>
          <w:sz w:val="24"/>
          <w:szCs w:val="24"/>
        </w:rPr>
        <w:t>w ramach Wielkopolskiego Regionalnego Programu Operacyjnego na lata 2014 – 2020, Działanie 7.2 Usługi społeczne</w:t>
      </w:r>
      <w:r>
        <w:rPr>
          <w:sz w:val="24"/>
          <w:szCs w:val="24"/>
        </w:rPr>
        <w:t xml:space="preserve"> </w:t>
      </w:r>
      <w:r w:rsidRPr="00FF6E9B">
        <w:rPr>
          <w:sz w:val="24"/>
          <w:szCs w:val="24"/>
        </w:rPr>
        <w:t xml:space="preserve">i zdrowotne, Poddziałanie 7.2.2. Usługi społeczne </w:t>
      </w:r>
      <w:r>
        <w:rPr>
          <w:sz w:val="24"/>
          <w:szCs w:val="24"/>
        </w:rPr>
        <w:t xml:space="preserve">                         </w:t>
      </w:r>
      <w:r w:rsidRPr="00FF6E9B">
        <w:rPr>
          <w:sz w:val="24"/>
          <w:szCs w:val="24"/>
        </w:rPr>
        <w:t>i zdrowotne – projekty konkursowe realizowane przez jednostki samorządu terytorialnego i ich jednostki organizacyjne, współfinansowanego ze środków Europejskiego Funduszu Społecznego</w:t>
      </w:r>
      <w:r>
        <w:rPr>
          <w:sz w:val="24"/>
          <w:szCs w:val="24"/>
        </w:rPr>
        <w:t xml:space="preserve"> </w:t>
      </w:r>
      <w:r w:rsidRPr="002F1F67">
        <w:rPr>
          <w:sz w:val="24"/>
          <w:szCs w:val="24"/>
        </w:rPr>
        <w:t>jest</w:t>
      </w:r>
      <w:r>
        <w:rPr>
          <w:sz w:val="24"/>
          <w:szCs w:val="24"/>
        </w:rPr>
        <w:t xml:space="preserve"> Województwo Wielkopolskie - </w:t>
      </w:r>
      <w:r w:rsidRPr="002F1F67">
        <w:rPr>
          <w:sz w:val="24"/>
          <w:szCs w:val="24"/>
        </w:rPr>
        <w:t xml:space="preserve">Regionalny Ośrodek </w:t>
      </w:r>
      <w:r>
        <w:rPr>
          <w:sz w:val="24"/>
          <w:szCs w:val="24"/>
        </w:rPr>
        <w:t>Polityki Społecznej     w Poznaniu.</w:t>
      </w:r>
    </w:p>
    <w:p w:rsidR="00951D44" w:rsidRDefault="00951D44" w:rsidP="00951D44">
      <w:pPr>
        <w:numPr>
          <w:ilvl w:val="1"/>
          <w:numId w:val="1"/>
        </w:numPr>
        <w:tabs>
          <w:tab w:val="clear" w:pos="1080"/>
          <w:tab w:val="num" w:pos="284"/>
        </w:tabs>
        <w:spacing w:after="0" w:line="360" w:lineRule="exact"/>
        <w:ind w:left="284" w:hanging="284"/>
        <w:jc w:val="both"/>
        <w:rPr>
          <w:sz w:val="24"/>
          <w:szCs w:val="24"/>
        </w:rPr>
      </w:pPr>
      <w:r w:rsidRPr="00AD4CCB">
        <w:rPr>
          <w:sz w:val="24"/>
          <w:szCs w:val="24"/>
        </w:rPr>
        <w:lastRenderedPageBreak/>
        <w:t xml:space="preserve">Celem naboru jest wyłonienie partnera/partnerów projektu - podmiotów spoza sektora finansów publicznych, zgodnie z art. 33 ustawy z dnia 11 lipca 2014 r. o zasadach realizacji programów w zakresie polityki spójności finansowanych w perspektywie finansowej 2014 -2020 (Dz. U. z 2018 r. poz. 1431), którzy będą aktywnie współpracowali z Liderem na etapie przygotowywania wniosku aplikacyjnego oraz realizacji projektu, o którym mowa  w pkt.1. </w:t>
      </w:r>
    </w:p>
    <w:p w:rsidR="00951D44" w:rsidRDefault="00951D44" w:rsidP="00951D44">
      <w:pPr>
        <w:numPr>
          <w:ilvl w:val="1"/>
          <w:numId w:val="1"/>
        </w:numPr>
        <w:tabs>
          <w:tab w:val="clear" w:pos="1080"/>
          <w:tab w:val="num" w:pos="284"/>
        </w:tabs>
        <w:spacing w:after="0" w:line="360" w:lineRule="exact"/>
        <w:ind w:left="284" w:hanging="284"/>
        <w:jc w:val="both"/>
        <w:rPr>
          <w:sz w:val="24"/>
          <w:szCs w:val="24"/>
        </w:rPr>
      </w:pPr>
      <w:r w:rsidRPr="00AD4CCB">
        <w:rPr>
          <w:sz w:val="24"/>
          <w:szCs w:val="24"/>
        </w:rPr>
        <w:t xml:space="preserve">Celem projektu jest przygotowanie dokumentów aplikacyjnych i realizacja projektu pn. </w:t>
      </w:r>
      <w:r w:rsidRPr="00AD4CCB">
        <w:rPr>
          <w:i/>
          <w:sz w:val="24"/>
          <w:szCs w:val="24"/>
        </w:rPr>
        <w:t>„Wspomaganie preadopcji kluczem do udanej adopcji”</w:t>
      </w:r>
      <w:r w:rsidRPr="00AD4CCB">
        <w:rPr>
          <w:sz w:val="24"/>
          <w:szCs w:val="24"/>
        </w:rPr>
        <w:t xml:space="preserve"> w zakresie </w:t>
      </w:r>
      <w:r w:rsidRPr="00AD4CCB">
        <w:rPr>
          <w:rFonts w:cs="Arial"/>
          <w:sz w:val="24"/>
          <w:szCs w:val="24"/>
        </w:rPr>
        <w:t xml:space="preserve">wdrożenia innowacyjnych form, metod i narzędzi współpracy ośrodka adopcyjnego z rodzinami adopcyjnymi, którym zapewnione zostanie wsparcie w procesie wychowawczym, uwzględniające indywidualne potrzeby terapeutyczne i rehabilitacyjne dziecka przejawiającego trudności. Usługi pozostaną komplementarne do istniejącego, formalnego wsparcia </w:t>
      </w:r>
      <w:proofErr w:type="spellStart"/>
      <w:r w:rsidRPr="00AD4CCB">
        <w:rPr>
          <w:rFonts w:cs="Arial"/>
          <w:sz w:val="24"/>
          <w:szCs w:val="24"/>
        </w:rPr>
        <w:t>postadopcyjnego</w:t>
      </w:r>
      <w:proofErr w:type="spellEnd"/>
      <w:r w:rsidRPr="00AD4CCB">
        <w:rPr>
          <w:rFonts w:cs="Arial"/>
          <w:sz w:val="24"/>
          <w:szCs w:val="24"/>
        </w:rPr>
        <w:t xml:space="preserve"> i umożliwią zindywidualizowane, kompleksowe,  wspieranie rodzin w kryzysie,</w:t>
      </w:r>
      <w:r w:rsidRPr="00AD4CCB">
        <w:rPr>
          <w:sz w:val="24"/>
          <w:szCs w:val="24"/>
        </w:rPr>
        <w:t xml:space="preserve"> poprzez wypracowanie nowej oferty usług.</w:t>
      </w:r>
    </w:p>
    <w:p w:rsidR="00951D44" w:rsidRPr="00AD4CCB" w:rsidRDefault="00951D44" w:rsidP="00951D44">
      <w:pPr>
        <w:numPr>
          <w:ilvl w:val="1"/>
          <w:numId w:val="1"/>
        </w:numPr>
        <w:tabs>
          <w:tab w:val="clear" w:pos="1080"/>
          <w:tab w:val="num" w:pos="284"/>
        </w:tabs>
        <w:spacing w:after="0" w:line="360" w:lineRule="exact"/>
        <w:ind w:left="284" w:hanging="284"/>
        <w:jc w:val="both"/>
        <w:rPr>
          <w:sz w:val="24"/>
          <w:szCs w:val="24"/>
        </w:rPr>
      </w:pPr>
      <w:r w:rsidRPr="00AD4CCB">
        <w:rPr>
          <w:sz w:val="24"/>
          <w:szCs w:val="24"/>
        </w:rPr>
        <w:t xml:space="preserve">W ramach powołanego partnerstwa zostaną </w:t>
      </w:r>
      <w:r w:rsidRPr="00AD4CCB">
        <w:rPr>
          <w:rFonts w:cs="Helvetica"/>
          <w:sz w:val="24"/>
          <w:szCs w:val="24"/>
          <w:shd w:val="clear" w:color="auto" w:fill="FFFFFF"/>
        </w:rPr>
        <w:t>zrealizowane działania projektowe poprawiające dostęp do usług wsparcia rodziny i systemu pieczy zastępczej, w tym działań na rzecz usamodzielniania osób opuszczających pieczę zastępczą. Możliwy zakres usług określa ustawa z dnia 9 czerwca 2011 r. o wspieraniu rodziny i systemie pieczy zastępczej.</w:t>
      </w:r>
    </w:p>
    <w:p w:rsidR="00951D44" w:rsidRPr="004D2B99" w:rsidRDefault="00951D44" w:rsidP="00951D44">
      <w:pPr>
        <w:spacing w:after="0" w:line="360" w:lineRule="exact"/>
        <w:ind w:firstLine="284"/>
        <w:jc w:val="both"/>
        <w:rPr>
          <w:sz w:val="24"/>
          <w:szCs w:val="24"/>
        </w:rPr>
      </w:pPr>
      <w:r>
        <w:rPr>
          <w:rFonts w:cs="Helvetica"/>
          <w:sz w:val="24"/>
          <w:szCs w:val="24"/>
          <w:shd w:val="clear" w:color="auto" w:fill="FFFFFF"/>
        </w:rPr>
        <w:t>Planowany okres realizacji projektu:  36</w:t>
      </w:r>
      <w:r w:rsidRPr="00BA624C">
        <w:rPr>
          <w:sz w:val="24"/>
          <w:szCs w:val="24"/>
        </w:rPr>
        <w:t xml:space="preserve"> miesięcy</w:t>
      </w:r>
      <w:r>
        <w:rPr>
          <w:sz w:val="24"/>
          <w:szCs w:val="24"/>
        </w:rPr>
        <w:t>,</w:t>
      </w:r>
      <w:r w:rsidRPr="00BA624C">
        <w:rPr>
          <w:sz w:val="24"/>
          <w:szCs w:val="24"/>
        </w:rPr>
        <w:t xml:space="preserve"> od 1 </w:t>
      </w:r>
      <w:r>
        <w:rPr>
          <w:sz w:val="24"/>
          <w:szCs w:val="24"/>
        </w:rPr>
        <w:t>września 2018</w:t>
      </w:r>
      <w:r w:rsidRPr="00BA624C">
        <w:rPr>
          <w:sz w:val="24"/>
          <w:szCs w:val="24"/>
        </w:rPr>
        <w:t xml:space="preserve"> roku. </w:t>
      </w:r>
    </w:p>
    <w:p w:rsidR="00951D44" w:rsidRPr="003108F4" w:rsidRDefault="00951D44" w:rsidP="00951D44">
      <w:pPr>
        <w:spacing w:after="0" w:line="360" w:lineRule="exact"/>
        <w:ind w:left="284"/>
        <w:jc w:val="both"/>
        <w:rPr>
          <w:rFonts w:cs="Helvetica"/>
          <w:sz w:val="24"/>
          <w:szCs w:val="24"/>
          <w:shd w:val="clear" w:color="auto" w:fill="FFFFFF"/>
        </w:rPr>
      </w:pPr>
      <w:r w:rsidRPr="003108F4">
        <w:rPr>
          <w:rFonts w:cs="Helvetica"/>
          <w:sz w:val="24"/>
          <w:szCs w:val="24"/>
          <w:shd w:val="clear" w:color="auto" w:fill="FFFFFF"/>
        </w:rPr>
        <w:t>Kwota przewidziana na realizację</w:t>
      </w:r>
      <w:r>
        <w:rPr>
          <w:rFonts w:cs="Helvetica"/>
          <w:sz w:val="24"/>
          <w:szCs w:val="24"/>
          <w:shd w:val="clear" w:color="auto" w:fill="FFFFFF"/>
        </w:rPr>
        <w:t xml:space="preserve"> zadań lidera i partnerów w ramach p</w:t>
      </w:r>
      <w:r w:rsidRPr="003108F4">
        <w:rPr>
          <w:rFonts w:cs="Helvetica"/>
          <w:sz w:val="24"/>
          <w:szCs w:val="24"/>
          <w:shd w:val="clear" w:color="auto" w:fill="FFFFFF"/>
        </w:rPr>
        <w:t xml:space="preserve">rojektu: </w:t>
      </w:r>
      <w:r>
        <w:rPr>
          <w:rFonts w:cs="Helvetica"/>
          <w:sz w:val="24"/>
          <w:szCs w:val="24"/>
          <w:shd w:val="clear" w:color="auto" w:fill="FFFFFF"/>
        </w:rPr>
        <w:t xml:space="preserve">               3</w:t>
      </w:r>
      <w:r w:rsidRPr="003108F4">
        <w:rPr>
          <w:rFonts w:cs="Helvetica"/>
          <w:sz w:val="24"/>
          <w:szCs w:val="24"/>
          <w:shd w:val="clear" w:color="auto" w:fill="FFFFFF"/>
        </w:rPr>
        <w:t xml:space="preserve"> 600 000,00 zł. Wkład własny </w:t>
      </w:r>
      <w:r>
        <w:rPr>
          <w:rFonts w:cs="Helvetica"/>
          <w:sz w:val="24"/>
          <w:szCs w:val="24"/>
          <w:shd w:val="clear" w:color="auto" w:fill="FFFFFF"/>
        </w:rPr>
        <w:t xml:space="preserve">to </w:t>
      </w:r>
      <w:r w:rsidRPr="003108F4">
        <w:rPr>
          <w:rFonts w:cs="Helvetica"/>
          <w:sz w:val="24"/>
          <w:szCs w:val="24"/>
          <w:shd w:val="clear" w:color="auto" w:fill="FFFFFF"/>
        </w:rPr>
        <w:t>5% wartości projektu</w:t>
      </w:r>
      <w:r>
        <w:rPr>
          <w:rFonts w:cs="Helvetica"/>
          <w:sz w:val="24"/>
          <w:szCs w:val="24"/>
          <w:shd w:val="clear" w:color="auto" w:fill="FFFFFF"/>
        </w:rPr>
        <w:t xml:space="preserve">, który zostanie wniesiony przez lidera i partnerów </w:t>
      </w:r>
      <w:r w:rsidRPr="003108F4">
        <w:rPr>
          <w:rFonts w:cs="Helvetica"/>
          <w:sz w:val="24"/>
          <w:szCs w:val="24"/>
          <w:shd w:val="clear" w:color="auto" w:fill="FFFFFF"/>
        </w:rPr>
        <w:t xml:space="preserve"> w </w:t>
      </w:r>
      <w:r>
        <w:rPr>
          <w:rFonts w:cs="Helvetica"/>
          <w:sz w:val="24"/>
          <w:szCs w:val="24"/>
          <w:shd w:val="clear" w:color="auto" w:fill="FFFFFF"/>
        </w:rPr>
        <w:t xml:space="preserve">wysokości stanowiącej 5% wartości budżetu określonego                               w projekcie dla każdego z nich. </w:t>
      </w:r>
    </w:p>
    <w:p w:rsidR="00951D44" w:rsidRDefault="00951D44" w:rsidP="00951D44">
      <w:pPr>
        <w:spacing w:after="0" w:line="360" w:lineRule="exact"/>
        <w:ind w:left="360"/>
        <w:jc w:val="center"/>
        <w:rPr>
          <w:b/>
          <w:sz w:val="24"/>
          <w:szCs w:val="24"/>
        </w:rPr>
      </w:pPr>
    </w:p>
    <w:p w:rsidR="00951D44" w:rsidRDefault="00951D44" w:rsidP="00951D44">
      <w:pPr>
        <w:spacing w:after="0" w:line="360" w:lineRule="exact"/>
        <w:ind w:left="360"/>
        <w:jc w:val="center"/>
        <w:rPr>
          <w:b/>
          <w:sz w:val="24"/>
          <w:szCs w:val="24"/>
        </w:rPr>
      </w:pPr>
    </w:p>
    <w:p w:rsidR="00951D44" w:rsidRDefault="00951D44" w:rsidP="00951D44">
      <w:pPr>
        <w:spacing w:after="0" w:line="360" w:lineRule="exact"/>
        <w:ind w:left="360"/>
        <w:jc w:val="center"/>
        <w:rPr>
          <w:b/>
          <w:sz w:val="24"/>
          <w:szCs w:val="24"/>
        </w:rPr>
      </w:pPr>
      <w:r w:rsidRPr="002F1F67">
        <w:rPr>
          <w:b/>
          <w:sz w:val="24"/>
          <w:szCs w:val="24"/>
        </w:rPr>
        <w:t>§</w:t>
      </w:r>
      <w:r>
        <w:rPr>
          <w:b/>
          <w:sz w:val="24"/>
          <w:szCs w:val="24"/>
        </w:rPr>
        <w:t xml:space="preserve"> </w:t>
      </w:r>
      <w:r w:rsidRPr="002F1F67">
        <w:rPr>
          <w:b/>
          <w:sz w:val="24"/>
          <w:szCs w:val="24"/>
        </w:rPr>
        <w:t>3</w:t>
      </w:r>
    </w:p>
    <w:p w:rsidR="00951D44" w:rsidRDefault="00951D44" w:rsidP="00951D44">
      <w:pPr>
        <w:spacing w:line="360" w:lineRule="exact"/>
        <w:jc w:val="center"/>
        <w:rPr>
          <w:b/>
          <w:sz w:val="24"/>
          <w:szCs w:val="24"/>
        </w:rPr>
      </w:pPr>
      <w:r w:rsidRPr="00AD3C13">
        <w:rPr>
          <w:b/>
          <w:sz w:val="24"/>
          <w:szCs w:val="24"/>
        </w:rPr>
        <w:t>Sposób informowania o przeprowadzeniu naboru na wyłonienie p</w:t>
      </w:r>
      <w:r>
        <w:rPr>
          <w:b/>
          <w:sz w:val="24"/>
          <w:szCs w:val="24"/>
        </w:rPr>
        <w:t>artnera</w:t>
      </w:r>
    </w:p>
    <w:p w:rsidR="00951D44" w:rsidRPr="00AD3C13" w:rsidRDefault="00951D44" w:rsidP="00951D44">
      <w:pPr>
        <w:spacing w:line="360" w:lineRule="exact"/>
        <w:jc w:val="center"/>
        <w:rPr>
          <w:b/>
          <w:sz w:val="24"/>
          <w:szCs w:val="24"/>
        </w:rPr>
      </w:pPr>
    </w:p>
    <w:p w:rsidR="00951D44" w:rsidRPr="00FF6E9B" w:rsidRDefault="00951D44" w:rsidP="00951D44">
      <w:pPr>
        <w:jc w:val="both"/>
        <w:rPr>
          <w:bCs/>
          <w:sz w:val="24"/>
          <w:szCs w:val="24"/>
        </w:rPr>
      </w:pPr>
      <w:r w:rsidRPr="002F1F67">
        <w:rPr>
          <w:sz w:val="24"/>
          <w:szCs w:val="24"/>
        </w:rPr>
        <w:t xml:space="preserve">Informacja o naborze i regulamin naboru </w:t>
      </w:r>
      <w:r>
        <w:rPr>
          <w:bCs/>
          <w:sz w:val="24"/>
          <w:szCs w:val="24"/>
        </w:rPr>
        <w:t>zostanie zamieszczony</w:t>
      </w:r>
      <w:r w:rsidRPr="00FF6E9B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w Biuletynie Informacji Publicznej Urzędu Marszałkowskiego Województwa Wielkopolskiego w Poznaniu oraz Regionalnego Ośrodka Polityki Społecznej w Poznaniu i opublikowany w prasie o zasięgu lokalnym.</w:t>
      </w:r>
    </w:p>
    <w:p w:rsidR="00951D44" w:rsidRDefault="00951D44" w:rsidP="00951D44">
      <w:pPr>
        <w:spacing w:line="360" w:lineRule="exact"/>
        <w:jc w:val="both"/>
        <w:rPr>
          <w:b/>
          <w:sz w:val="24"/>
          <w:szCs w:val="24"/>
        </w:rPr>
      </w:pPr>
    </w:p>
    <w:p w:rsidR="00951D44" w:rsidRDefault="00951D44" w:rsidP="00951D44">
      <w:pPr>
        <w:spacing w:line="360" w:lineRule="exact"/>
        <w:jc w:val="both"/>
        <w:rPr>
          <w:b/>
          <w:sz w:val="24"/>
          <w:szCs w:val="24"/>
        </w:rPr>
      </w:pPr>
    </w:p>
    <w:p w:rsidR="00951D44" w:rsidRDefault="00951D44" w:rsidP="00951D44">
      <w:pPr>
        <w:spacing w:line="360" w:lineRule="exact"/>
        <w:jc w:val="both"/>
        <w:rPr>
          <w:b/>
          <w:sz w:val="24"/>
          <w:szCs w:val="24"/>
        </w:rPr>
      </w:pPr>
    </w:p>
    <w:p w:rsidR="00951D44" w:rsidRDefault="00951D44" w:rsidP="00951D44">
      <w:pPr>
        <w:spacing w:line="360" w:lineRule="exact"/>
        <w:jc w:val="both"/>
        <w:rPr>
          <w:b/>
          <w:sz w:val="24"/>
          <w:szCs w:val="24"/>
        </w:rPr>
      </w:pPr>
    </w:p>
    <w:p w:rsidR="00951D44" w:rsidRDefault="00951D44" w:rsidP="00951D44">
      <w:pPr>
        <w:spacing w:line="360" w:lineRule="exact"/>
        <w:ind w:left="360"/>
        <w:jc w:val="center"/>
        <w:rPr>
          <w:b/>
          <w:sz w:val="24"/>
          <w:szCs w:val="24"/>
        </w:rPr>
      </w:pPr>
    </w:p>
    <w:p w:rsidR="00951D44" w:rsidRDefault="00951D44" w:rsidP="00951D44">
      <w:pPr>
        <w:spacing w:line="360" w:lineRule="exact"/>
        <w:ind w:left="360"/>
        <w:jc w:val="center"/>
        <w:rPr>
          <w:sz w:val="24"/>
          <w:szCs w:val="24"/>
        </w:rPr>
      </w:pPr>
      <w:r w:rsidRPr="002F1F67">
        <w:rPr>
          <w:b/>
          <w:sz w:val="24"/>
          <w:szCs w:val="24"/>
        </w:rPr>
        <w:lastRenderedPageBreak/>
        <w:t>§</w:t>
      </w:r>
      <w:r>
        <w:rPr>
          <w:b/>
          <w:sz w:val="24"/>
          <w:szCs w:val="24"/>
        </w:rPr>
        <w:t xml:space="preserve"> </w:t>
      </w:r>
      <w:r w:rsidRPr="002F1F67">
        <w:rPr>
          <w:b/>
          <w:sz w:val="24"/>
          <w:szCs w:val="24"/>
        </w:rPr>
        <w:t>4</w:t>
      </w:r>
    </w:p>
    <w:p w:rsidR="00951D44" w:rsidRDefault="00951D44" w:rsidP="00951D44">
      <w:pPr>
        <w:spacing w:after="0" w:line="360" w:lineRule="exact"/>
        <w:jc w:val="both"/>
        <w:rPr>
          <w:sz w:val="24"/>
          <w:szCs w:val="24"/>
        </w:rPr>
      </w:pPr>
      <w:r w:rsidRPr="002F1F67">
        <w:rPr>
          <w:sz w:val="24"/>
          <w:szCs w:val="24"/>
        </w:rPr>
        <w:t xml:space="preserve">Do głównych obowiązków </w:t>
      </w:r>
      <w:r>
        <w:rPr>
          <w:sz w:val="24"/>
          <w:szCs w:val="24"/>
        </w:rPr>
        <w:t>partnera/p</w:t>
      </w:r>
      <w:r w:rsidRPr="002F1F67">
        <w:rPr>
          <w:sz w:val="24"/>
          <w:szCs w:val="24"/>
        </w:rPr>
        <w:t>artnerów należeć będzie:</w:t>
      </w:r>
    </w:p>
    <w:p w:rsidR="00951D44" w:rsidRDefault="00951D44" w:rsidP="00951D44">
      <w:pPr>
        <w:spacing w:after="0" w:line="360" w:lineRule="exact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  <w:r w:rsidRPr="002F1F67">
        <w:rPr>
          <w:sz w:val="24"/>
          <w:szCs w:val="24"/>
        </w:rPr>
        <w:t xml:space="preserve">) </w:t>
      </w:r>
      <w:r>
        <w:rPr>
          <w:sz w:val="24"/>
          <w:szCs w:val="24"/>
        </w:rPr>
        <w:tab/>
      </w:r>
      <w:r w:rsidRPr="002F1F67">
        <w:rPr>
          <w:sz w:val="24"/>
          <w:szCs w:val="24"/>
        </w:rPr>
        <w:t xml:space="preserve">współpraca z </w:t>
      </w:r>
      <w:r>
        <w:rPr>
          <w:sz w:val="24"/>
          <w:szCs w:val="24"/>
        </w:rPr>
        <w:t>l</w:t>
      </w:r>
      <w:r w:rsidRPr="002F1F67">
        <w:rPr>
          <w:sz w:val="24"/>
          <w:szCs w:val="24"/>
        </w:rPr>
        <w:t xml:space="preserve">iderem przy przygotowywaniu niezbędnej dokumentacji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F1F67">
        <w:rPr>
          <w:sz w:val="24"/>
          <w:szCs w:val="24"/>
        </w:rPr>
        <w:t>wniosku aplikacyjnego</w:t>
      </w:r>
      <w:r>
        <w:rPr>
          <w:sz w:val="24"/>
          <w:szCs w:val="24"/>
        </w:rPr>
        <w:t>,</w:t>
      </w:r>
    </w:p>
    <w:p w:rsidR="00951D44" w:rsidRDefault="00951D44" w:rsidP="00951D44">
      <w:pPr>
        <w:spacing w:after="0" w:line="360" w:lineRule="exact"/>
        <w:ind w:left="1416" w:hanging="696"/>
        <w:jc w:val="both"/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z w:val="24"/>
          <w:szCs w:val="24"/>
        </w:rPr>
        <w:tab/>
        <w:t>r</w:t>
      </w:r>
      <w:r w:rsidRPr="002F1F67">
        <w:rPr>
          <w:sz w:val="24"/>
          <w:szCs w:val="24"/>
        </w:rPr>
        <w:t xml:space="preserve">ealizacja </w:t>
      </w:r>
      <w:r>
        <w:rPr>
          <w:sz w:val="24"/>
          <w:szCs w:val="24"/>
        </w:rPr>
        <w:t>p</w:t>
      </w:r>
      <w:r w:rsidRPr="002F1F67">
        <w:rPr>
          <w:sz w:val="24"/>
          <w:szCs w:val="24"/>
        </w:rPr>
        <w:t xml:space="preserve">rojektu we współpracy z </w:t>
      </w:r>
      <w:r>
        <w:rPr>
          <w:sz w:val="24"/>
          <w:szCs w:val="24"/>
        </w:rPr>
        <w:t>l</w:t>
      </w:r>
      <w:r w:rsidRPr="002F1F67">
        <w:rPr>
          <w:sz w:val="24"/>
          <w:szCs w:val="24"/>
        </w:rPr>
        <w:t>iderem</w:t>
      </w:r>
      <w:r>
        <w:rPr>
          <w:sz w:val="24"/>
          <w:szCs w:val="24"/>
        </w:rPr>
        <w:t xml:space="preserve"> w zakresie zadań wynikających z przygotowanego we współpracy wniosku aplikującego i umowy partnerskiej</w:t>
      </w:r>
    </w:p>
    <w:p w:rsidR="00951D44" w:rsidRDefault="00951D44" w:rsidP="00951D44">
      <w:pPr>
        <w:spacing w:line="360" w:lineRule="exact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ponadto m.in:</w:t>
      </w:r>
    </w:p>
    <w:p w:rsidR="00951D44" w:rsidRPr="00656979" w:rsidRDefault="00951D44" w:rsidP="00951D44">
      <w:pPr>
        <w:spacing w:after="0" w:line="360" w:lineRule="exact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</w:r>
      <w:r w:rsidRPr="002F1F67">
        <w:rPr>
          <w:sz w:val="24"/>
          <w:szCs w:val="24"/>
        </w:rPr>
        <w:t>wniesienie</w:t>
      </w:r>
      <w:r>
        <w:rPr>
          <w:sz w:val="24"/>
          <w:szCs w:val="24"/>
        </w:rPr>
        <w:t xml:space="preserve"> wkładu własnego potencjalnego partnera do realizacji p</w:t>
      </w:r>
      <w:r w:rsidRPr="002F1F67">
        <w:rPr>
          <w:sz w:val="24"/>
          <w:szCs w:val="24"/>
        </w:rPr>
        <w:t>rojektu</w:t>
      </w:r>
      <w:r>
        <w:rPr>
          <w:sz w:val="24"/>
          <w:szCs w:val="24"/>
        </w:rPr>
        <w:t>,</w:t>
      </w:r>
      <w:r w:rsidRPr="002F1F67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w zakresie dotyczącym budżetu partnera/partnerów,</w:t>
      </w:r>
    </w:p>
    <w:p w:rsidR="00951D44" w:rsidRDefault="00951D44" w:rsidP="00951D44">
      <w:pPr>
        <w:spacing w:after="0" w:line="360" w:lineRule="exact"/>
        <w:jc w:val="both"/>
        <w:rPr>
          <w:sz w:val="24"/>
          <w:szCs w:val="24"/>
        </w:rPr>
      </w:pPr>
      <w:r w:rsidRPr="00656979">
        <w:rPr>
          <w:sz w:val="24"/>
          <w:szCs w:val="24"/>
        </w:rPr>
        <w:tab/>
      </w:r>
      <w:r>
        <w:rPr>
          <w:sz w:val="24"/>
          <w:szCs w:val="24"/>
        </w:rPr>
        <w:t>d</w:t>
      </w:r>
      <w:r w:rsidRPr="00656979">
        <w:rPr>
          <w:sz w:val="24"/>
          <w:szCs w:val="24"/>
        </w:rPr>
        <w:t>)</w:t>
      </w:r>
      <w:r w:rsidRPr="00656979">
        <w:rPr>
          <w:sz w:val="24"/>
          <w:szCs w:val="24"/>
        </w:rPr>
        <w:tab/>
        <w:t>uczestniczenie w zaplanowanych spotkaniach</w:t>
      </w:r>
      <w:r>
        <w:rPr>
          <w:sz w:val="24"/>
          <w:szCs w:val="24"/>
        </w:rPr>
        <w:t>,</w:t>
      </w:r>
    </w:p>
    <w:p w:rsidR="00951D44" w:rsidRPr="00656979" w:rsidRDefault="00951D44" w:rsidP="00951D44">
      <w:pPr>
        <w:spacing w:after="0" w:line="360" w:lineRule="exact"/>
        <w:jc w:val="both"/>
        <w:rPr>
          <w:sz w:val="24"/>
          <w:szCs w:val="24"/>
        </w:rPr>
      </w:pPr>
      <w:r>
        <w:rPr>
          <w:sz w:val="24"/>
          <w:szCs w:val="24"/>
        </w:rPr>
        <w:tab/>
        <w:t>f)</w:t>
      </w:r>
      <w:r>
        <w:rPr>
          <w:sz w:val="24"/>
          <w:szCs w:val="24"/>
        </w:rPr>
        <w:tab/>
      </w:r>
      <w:r w:rsidRPr="00656979">
        <w:rPr>
          <w:sz w:val="24"/>
          <w:szCs w:val="24"/>
        </w:rPr>
        <w:t xml:space="preserve">współpraca przy bieżącym zarządzaniu finansami oraz kontroli wydatkowania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656979">
        <w:rPr>
          <w:sz w:val="24"/>
          <w:szCs w:val="24"/>
        </w:rPr>
        <w:t>środków</w:t>
      </w:r>
      <w:r>
        <w:rPr>
          <w:sz w:val="24"/>
          <w:szCs w:val="24"/>
        </w:rPr>
        <w:t>,</w:t>
      </w:r>
      <w:r w:rsidRPr="00656979">
        <w:rPr>
          <w:sz w:val="24"/>
          <w:szCs w:val="24"/>
        </w:rPr>
        <w:t xml:space="preserve">  </w:t>
      </w:r>
    </w:p>
    <w:p w:rsidR="00951D44" w:rsidRDefault="00951D44" w:rsidP="00951D44">
      <w:pPr>
        <w:spacing w:after="0" w:line="360" w:lineRule="exact"/>
        <w:ind w:left="1418" w:hanging="713"/>
        <w:jc w:val="both"/>
        <w:rPr>
          <w:sz w:val="24"/>
          <w:szCs w:val="24"/>
        </w:rPr>
      </w:pPr>
      <w:r>
        <w:rPr>
          <w:sz w:val="24"/>
          <w:szCs w:val="24"/>
        </w:rPr>
        <w:t>g)</w:t>
      </w:r>
      <w:r>
        <w:rPr>
          <w:sz w:val="24"/>
          <w:szCs w:val="24"/>
        </w:rPr>
        <w:tab/>
      </w:r>
      <w:r w:rsidRPr="00656979">
        <w:rPr>
          <w:sz w:val="24"/>
          <w:szCs w:val="24"/>
        </w:rPr>
        <w:t xml:space="preserve">bieżąca współpraca w zakresie nadzoru nad kwalifikowalnością wydatków </w:t>
      </w:r>
      <w:r>
        <w:rPr>
          <w:sz w:val="24"/>
          <w:szCs w:val="24"/>
        </w:rPr>
        <w:t xml:space="preserve">   </w:t>
      </w:r>
      <w:r w:rsidRPr="00656979">
        <w:rPr>
          <w:sz w:val="24"/>
          <w:szCs w:val="24"/>
        </w:rPr>
        <w:t xml:space="preserve">oraz </w:t>
      </w:r>
      <w:r>
        <w:rPr>
          <w:sz w:val="24"/>
          <w:szCs w:val="24"/>
        </w:rPr>
        <w:tab/>
        <w:t>zaangażowanie w rozliczanie p</w:t>
      </w:r>
      <w:r w:rsidRPr="00656979">
        <w:rPr>
          <w:sz w:val="24"/>
          <w:szCs w:val="24"/>
        </w:rPr>
        <w:t>rojektu</w:t>
      </w:r>
      <w:r>
        <w:rPr>
          <w:sz w:val="24"/>
          <w:szCs w:val="24"/>
        </w:rPr>
        <w:t>,</w:t>
      </w:r>
    </w:p>
    <w:p w:rsidR="00951D44" w:rsidRDefault="00951D44" w:rsidP="00951D44">
      <w:pPr>
        <w:spacing w:after="0" w:line="360" w:lineRule="exact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h)   </w:t>
      </w:r>
      <w:r>
        <w:rPr>
          <w:sz w:val="24"/>
          <w:szCs w:val="24"/>
        </w:rPr>
        <w:tab/>
        <w:t>b</w:t>
      </w:r>
      <w:r w:rsidRPr="002F1F67">
        <w:rPr>
          <w:sz w:val="24"/>
          <w:szCs w:val="24"/>
        </w:rPr>
        <w:t>ieżąca współpraca w zakresie monitorowania realizacji zadań w projekcie.</w:t>
      </w:r>
    </w:p>
    <w:p w:rsidR="00951D44" w:rsidRDefault="00951D44" w:rsidP="00951D44">
      <w:pPr>
        <w:spacing w:after="0" w:line="360" w:lineRule="exact"/>
        <w:jc w:val="both"/>
        <w:rPr>
          <w:sz w:val="24"/>
          <w:szCs w:val="24"/>
        </w:rPr>
      </w:pPr>
    </w:p>
    <w:p w:rsidR="00951D44" w:rsidRDefault="00951D44" w:rsidP="00951D44">
      <w:pPr>
        <w:spacing w:after="0" w:line="360" w:lineRule="exact"/>
        <w:jc w:val="both"/>
        <w:rPr>
          <w:sz w:val="24"/>
          <w:szCs w:val="24"/>
        </w:rPr>
      </w:pPr>
    </w:p>
    <w:p w:rsidR="00951D44" w:rsidRPr="009045CE" w:rsidRDefault="00951D44" w:rsidP="00951D44">
      <w:pPr>
        <w:spacing w:after="0" w:line="360" w:lineRule="exact"/>
        <w:jc w:val="both"/>
        <w:rPr>
          <w:sz w:val="24"/>
          <w:szCs w:val="24"/>
        </w:rPr>
      </w:pPr>
    </w:p>
    <w:p w:rsidR="00951D44" w:rsidRDefault="00951D44" w:rsidP="00951D44">
      <w:pPr>
        <w:spacing w:line="360" w:lineRule="exact"/>
        <w:ind w:left="360"/>
        <w:jc w:val="center"/>
        <w:rPr>
          <w:sz w:val="24"/>
          <w:szCs w:val="24"/>
        </w:rPr>
      </w:pPr>
      <w:r w:rsidRPr="002F1F67">
        <w:rPr>
          <w:b/>
          <w:sz w:val="24"/>
          <w:szCs w:val="24"/>
        </w:rPr>
        <w:t>§</w:t>
      </w:r>
      <w:r>
        <w:rPr>
          <w:b/>
          <w:sz w:val="24"/>
          <w:szCs w:val="24"/>
        </w:rPr>
        <w:t xml:space="preserve"> </w:t>
      </w:r>
      <w:r w:rsidRPr="002F1F67">
        <w:rPr>
          <w:b/>
          <w:sz w:val="24"/>
          <w:szCs w:val="24"/>
        </w:rPr>
        <w:t>5</w:t>
      </w:r>
    </w:p>
    <w:p w:rsidR="00951D44" w:rsidRDefault="00951D44" w:rsidP="00951D44">
      <w:pPr>
        <w:spacing w:line="360" w:lineRule="exact"/>
        <w:ind w:left="36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Warunki uczestnictwa w naborze</w:t>
      </w:r>
    </w:p>
    <w:p w:rsidR="00951D44" w:rsidRPr="00AD3C13" w:rsidRDefault="00951D44" w:rsidP="00951D44">
      <w:pPr>
        <w:spacing w:line="360" w:lineRule="exact"/>
        <w:ind w:left="360"/>
        <w:jc w:val="center"/>
        <w:rPr>
          <w:sz w:val="24"/>
          <w:szCs w:val="24"/>
        </w:rPr>
      </w:pPr>
    </w:p>
    <w:p w:rsidR="00951D44" w:rsidRDefault="00951D44" w:rsidP="00951D44">
      <w:pPr>
        <w:numPr>
          <w:ilvl w:val="2"/>
          <w:numId w:val="1"/>
        </w:numPr>
        <w:tabs>
          <w:tab w:val="clear" w:pos="1440"/>
          <w:tab w:val="num" w:pos="284"/>
        </w:tabs>
        <w:suppressAutoHyphens/>
        <w:spacing w:after="200" w:line="360" w:lineRule="exact"/>
        <w:ind w:left="284" w:hanging="284"/>
        <w:jc w:val="both"/>
        <w:rPr>
          <w:sz w:val="24"/>
          <w:szCs w:val="24"/>
        </w:rPr>
      </w:pPr>
      <w:r w:rsidRPr="002F1F67">
        <w:rPr>
          <w:sz w:val="24"/>
          <w:szCs w:val="24"/>
        </w:rPr>
        <w:t>Do naboru mogą przystąpić podmioty, które spełnią poniższe wymogi formalne (kryteria dostępu):</w:t>
      </w:r>
    </w:p>
    <w:p w:rsidR="00951D44" w:rsidRDefault="00951D44" w:rsidP="00951D44">
      <w:pPr>
        <w:numPr>
          <w:ilvl w:val="0"/>
          <w:numId w:val="3"/>
        </w:numPr>
        <w:tabs>
          <w:tab w:val="clear" w:pos="1428"/>
          <w:tab w:val="num" w:pos="567"/>
        </w:tabs>
        <w:suppressAutoHyphens/>
        <w:spacing w:after="200" w:line="360" w:lineRule="exact"/>
        <w:ind w:left="567" w:hanging="283"/>
        <w:jc w:val="both"/>
        <w:rPr>
          <w:sz w:val="24"/>
          <w:szCs w:val="24"/>
        </w:rPr>
      </w:pPr>
      <w:r w:rsidRPr="00AD4CCB">
        <w:rPr>
          <w:sz w:val="24"/>
          <w:szCs w:val="24"/>
        </w:rPr>
        <w:t>są podmiotami spoza sektora finansów publicznych, działającymi na terenie Województwa Wielkopolskiego,</w:t>
      </w:r>
    </w:p>
    <w:p w:rsidR="00951D44" w:rsidRDefault="00951D44" w:rsidP="00951D44">
      <w:pPr>
        <w:numPr>
          <w:ilvl w:val="0"/>
          <w:numId w:val="3"/>
        </w:numPr>
        <w:tabs>
          <w:tab w:val="clear" w:pos="1428"/>
          <w:tab w:val="num" w:pos="567"/>
        </w:tabs>
        <w:suppressAutoHyphens/>
        <w:spacing w:after="200" w:line="360" w:lineRule="exact"/>
        <w:ind w:left="567" w:hanging="283"/>
        <w:jc w:val="both"/>
        <w:rPr>
          <w:sz w:val="24"/>
          <w:szCs w:val="24"/>
        </w:rPr>
      </w:pPr>
      <w:r w:rsidRPr="00AD4CCB">
        <w:rPr>
          <w:sz w:val="24"/>
          <w:szCs w:val="24"/>
        </w:rPr>
        <w:t xml:space="preserve">nie podlegają wykluczeniu na podstawie art. 207 ustawy z dnia 27 sierpnia 2009 r. </w:t>
      </w:r>
      <w:r>
        <w:rPr>
          <w:sz w:val="24"/>
          <w:szCs w:val="24"/>
        </w:rPr>
        <w:t xml:space="preserve">                  </w:t>
      </w:r>
      <w:r w:rsidRPr="00AD4CCB">
        <w:rPr>
          <w:sz w:val="24"/>
          <w:szCs w:val="24"/>
        </w:rPr>
        <w:t>o finansach publicznych (Dz. U. z 2017 r. poz. 2077, z późn. zm.),</w:t>
      </w:r>
    </w:p>
    <w:p w:rsidR="00951D44" w:rsidRDefault="00951D44" w:rsidP="00951D44">
      <w:pPr>
        <w:numPr>
          <w:ilvl w:val="0"/>
          <w:numId w:val="3"/>
        </w:numPr>
        <w:tabs>
          <w:tab w:val="clear" w:pos="1428"/>
          <w:tab w:val="num" w:pos="567"/>
        </w:tabs>
        <w:suppressAutoHyphens/>
        <w:spacing w:after="200" w:line="360" w:lineRule="exact"/>
        <w:ind w:left="567" w:hanging="283"/>
        <w:jc w:val="both"/>
        <w:rPr>
          <w:sz w:val="24"/>
          <w:szCs w:val="24"/>
        </w:rPr>
      </w:pPr>
      <w:r w:rsidRPr="00AD4CCB">
        <w:rPr>
          <w:sz w:val="24"/>
          <w:szCs w:val="24"/>
        </w:rPr>
        <w:t xml:space="preserve">wykażą się doświadczeniem w pracy terapeutycznej np.: systemowej terapii rodzin, terapii skoncentrowanej na rozwiązaniach, terapii poznawczo-behawioralnej, działaniach związanych z pracą i pomocą psychologiczno-pedagogiczną dla dziecka </w:t>
      </w:r>
      <w:r>
        <w:rPr>
          <w:sz w:val="24"/>
          <w:szCs w:val="24"/>
        </w:rPr>
        <w:t xml:space="preserve">                   </w:t>
      </w:r>
      <w:r w:rsidRPr="00AD4CCB">
        <w:rPr>
          <w:sz w:val="24"/>
          <w:szCs w:val="24"/>
        </w:rPr>
        <w:t>i rodziny, w tym w pracy z dzieckiem ze szczególnymi trudnościami opiekuńczo-wychowawczymi,</w:t>
      </w:r>
    </w:p>
    <w:p w:rsidR="00951D44" w:rsidRDefault="00951D44" w:rsidP="00951D44">
      <w:pPr>
        <w:numPr>
          <w:ilvl w:val="0"/>
          <w:numId w:val="3"/>
        </w:numPr>
        <w:tabs>
          <w:tab w:val="clear" w:pos="1428"/>
          <w:tab w:val="num" w:pos="567"/>
        </w:tabs>
        <w:suppressAutoHyphens/>
        <w:spacing w:after="200" w:line="360" w:lineRule="exact"/>
        <w:ind w:left="567" w:hanging="283"/>
        <w:jc w:val="both"/>
        <w:rPr>
          <w:sz w:val="24"/>
          <w:szCs w:val="24"/>
        </w:rPr>
      </w:pPr>
      <w:r w:rsidRPr="00AD4CCB">
        <w:rPr>
          <w:sz w:val="24"/>
          <w:szCs w:val="24"/>
        </w:rPr>
        <w:t>wykażą się gotowością i potencjałem (kadrowym i technicznym) do realizacji zadań projektowych na terenie województwa wielkopolskiego,</w:t>
      </w:r>
    </w:p>
    <w:p w:rsidR="00951D44" w:rsidRPr="00AD4CCB" w:rsidRDefault="00951D44" w:rsidP="00951D44">
      <w:pPr>
        <w:numPr>
          <w:ilvl w:val="0"/>
          <w:numId w:val="3"/>
        </w:numPr>
        <w:tabs>
          <w:tab w:val="clear" w:pos="1428"/>
          <w:tab w:val="num" w:pos="567"/>
        </w:tabs>
        <w:suppressAutoHyphens/>
        <w:spacing w:after="200" w:line="360" w:lineRule="exact"/>
        <w:ind w:left="567" w:hanging="283"/>
        <w:jc w:val="both"/>
        <w:rPr>
          <w:sz w:val="24"/>
          <w:szCs w:val="24"/>
        </w:rPr>
      </w:pPr>
      <w:r w:rsidRPr="00AD4CCB">
        <w:rPr>
          <w:sz w:val="24"/>
          <w:szCs w:val="24"/>
        </w:rPr>
        <w:lastRenderedPageBreak/>
        <w:t>dostarczą wraz z ofertą wstępną koncepcję realizacji zadania z uwzględnieniem wymagań konkursu WRPO 7.2.2 (</w:t>
      </w:r>
      <w:r w:rsidRPr="00AD4CCB">
        <w:rPr>
          <w:rFonts w:cs="Helvetica"/>
          <w:sz w:val="24"/>
          <w:szCs w:val="24"/>
          <w:shd w:val="clear" w:color="auto" w:fill="FFFFFF"/>
        </w:rPr>
        <w:t xml:space="preserve">projekty konkursowe poprawiające dostęp do usług wsparcia rodziny i systemu pieczy zastępczej, w tym działań na rzecz usamodzielniania osób opuszczających pieczę zastępczą. Możliwy zakres usług określa ustawa z dnia </w:t>
      </w:r>
      <w:r>
        <w:rPr>
          <w:rFonts w:cs="Helvetica"/>
          <w:sz w:val="24"/>
          <w:szCs w:val="24"/>
          <w:shd w:val="clear" w:color="auto" w:fill="FFFFFF"/>
        </w:rPr>
        <w:t xml:space="preserve">               </w:t>
      </w:r>
      <w:r w:rsidRPr="00AD4CCB">
        <w:rPr>
          <w:rFonts w:cs="Helvetica"/>
          <w:sz w:val="24"/>
          <w:szCs w:val="24"/>
          <w:shd w:val="clear" w:color="auto" w:fill="FFFFFF"/>
        </w:rPr>
        <w:t>9 czerwca 2011 r. o wspieraniu rodziny i systemie pieczy zastępczej).</w:t>
      </w:r>
    </w:p>
    <w:p w:rsidR="00951D44" w:rsidRPr="00AD4CCB" w:rsidRDefault="00951D44" w:rsidP="00951D44">
      <w:pPr>
        <w:numPr>
          <w:ilvl w:val="2"/>
          <w:numId w:val="1"/>
        </w:numPr>
        <w:tabs>
          <w:tab w:val="clear" w:pos="1440"/>
          <w:tab w:val="num" w:pos="284"/>
        </w:tabs>
        <w:suppressAutoHyphens/>
        <w:spacing w:after="200" w:line="360" w:lineRule="exact"/>
        <w:ind w:hanging="1440"/>
        <w:jc w:val="both"/>
        <w:rPr>
          <w:sz w:val="24"/>
          <w:szCs w:val="24"/>
        </w:rPr>
      </w:pPr>
      <w:r w:rsidRPr="00AD4CCB">
        <w:rPr>
          <w:sz w:val="24"/>
          <w:szCs w:val="24"/>
        </w:rPr>
        <w:t>Do oferty należy dołączyć następujące dokumenty:</w:t>
      </w:r>
    </w:p>
    <w:p w:rsidR="00951D44" w:rsidRDefault="00951D44" w:rsidP="00951D44">
      <w:pPr>
        <w:numPr>
          <w:ilvl w:val="0"/>
          <w:numId w:val="4"/>
        </w:numPr>
        <w:tabs>
          <w:tab w:val="clear" w:pos="1440"/>
          <w:tab w:val="num" w:pos="567"/>
        </w:tabs>
        <w:suppressAutoHyphens/>
        <w:spacing w:after="0" w:line="360" w:lineRule="exact"/>
        <w:ind w:left="567" w:hanging="283"/>
        <w:jc w:val="both"/>
        <w:rPr>
          <w:sz w:val="24"/>
          <w:szCs w:val="24"/>
        </w:rPr>
      </w:pPr>
      <w:r w:rsidRPr="002F1F67">
        <w:rPr>
          <w:sz w:val="24"/>
          <w:szCs w:val="24"/>
        </w:rPr>
        <w:t>aktualny odpis z Krajowego Rejestru Sądowego, innego właściwego rejestru (np. ewidencja działalności gospodarczej) z okresu nie późniejszego niż 3 miesiące przed dniem złożenia wniosku lub inny dokument potwierdzający formę i charakter prowadzonej działalności wraz z danymi osób upoważnionych do składania oświadczeń woli w sprawach majątkowych. W</w:t>
      </w:r>
      <w:r>
        <w:rPr>
          <w:sz w:val="24"/>
          <w:szCs w:val="24"/>
        </w:rPr>
        <w:t> </w:t>
      </w:r>
      <w:r w:rsidRPr="002F1F67">
        <w:rPr>
          <w:sz w:val="24"/>
          <w:szCs w:val="24"/>
        </w:rPr>
        <w:t xml:space="preserve">przypadku załączenia dokumentu stanowiącego </w:t>
      </w:r>
      <w:r>
        <w:rPr>
          <w:sz w:val="24"/>
          <w:szCs w:val="24"/>
        </w:rPr>
        <w:t xml:space="preserve">               </w:t>
      </w:r>
      <w:r w:rsidRPr="002F1F67">
        <w:rPr>
          <w:sz w:val="24"/>
          <w:szCs w:val="24"/>
        </w:rPr>
        <w:t xml:space="preserve">o podstawie działalności </w:t>
      </w:r>
      <w:r w:rsidRPr="00592E08">
        <w:rPr>
          <w:sz w:val="24"/>
          <w:szCs w:val="24"/>
        </w:rPr>
        <w:t>podmiotu, który nie zawiera wyszczególnionego składu osobowego członków wchodzących w skład zarządu podmiotu, należy dołączyć uchwałę podmiotu bądź inny obowiązujący dokument stanowiący o składzie członków zarządu podmiotu</w:t>
      </w:r>
      <w:r>
        <w:rPr>
          <w:sz w:val="24"/>
          <w:szCs w:val="24"/>
        </w:rPr>
        <w:t>,</w:t>
      </w:r>
    </w:p>
    <w:p w:rsidR="00951D44" w:rsidRDefault="00951D44" w:rsidP="00951D44">
      <w:pPr>
        <w:suppressAutoHyphens/>
        <w:spacing w:after="0" w:line="360" w:lineRule="exact"/>
        <w:ind w:left="567"/>
        <w:jc w:val="both"/>
        <w:rPr>
          <w:sz w:val="24"/>
          <w:szCs w:val="24"/>
        </w:rPr>
      </w:pPr>
    </w:p>
    <w:p w:rsidR="00951D44" w:rsidRDefault="00951D44" w:rsidP="00951D44">
      <w:pPr>
        <w:numPr>
          <w:ilvl w:val="0"/>
          <w:numId w:val="4"/>
        </w:numPr>
        <w:tabs>
          <w:tab w:val="clear" w:pos="1440"/>
          <w:tab w:val="num" w:pos="567"/>
        </w:tabs>
        <w:suppressAutoHyphens/>
        <w:spacing w:after="0" w:line="360" w:lineRule="exact"/>
        <w:ind w:left="567" w:hanging="283"/>
        <w:jc w:val="both"/>
        <w:rPr>
          <w:sz w:val="24"/>
          <w:szCs w:val="24"/>
        </w:rPr>
      </w:pPr>
      <w:r w:rsidRPr="00AD4CCB">
        <w:rPr>
          <w:sz w:val="24"/>
          <w:szCs w:val="24"/>
        </w:rPr>
        <w:t>statut (jeśli dotyczy),</w:t>
      </w:r>
    </w:p>
    <w:p w:rsidR="00951D44" w:rsidRDefault="00951D44" w:rsidP="00951D44">
      <w:pPr>
        <w:suppressAutoHyphens/>
        <w:spacing w:after="0" w:line="360" w:lineRule="exact"/>
        <w:jc w:val="both"/>
        <w:rPr>
          <w:sz w:val="24"/>
          <w:szCs w:val="24"/>
        </w:rPr>
      </w:pPr>
    </w:p>
    <w:p w:rsidR="00951D44" w:rsidRDefault="00951D44" w:rsidP="00951D44">
      <w:pPr>
        <w:numPr>
          <w:ilvl w:val="0"/>
          <w:numId w:val="4"/>
        </w:numPr>
        <w:tabs>
          <w:tab w:val="clear" w:pos="1440"/>
          <w:tab w:val="num" w:pos="567"/>
        </w:tabs>
        <w:suppressAutoHyphens/>
        <w:spacing w:after="0" w:line="360" w:lineRule="exact"/>
        <w:ind w:left="567" w:hanging="283"/>
        <w:jc w:val="both"/>
        <w:rPr>
          <w:sz w:val="24"/>
          <w:szCs w:val="24"/>
        </w:rPr>
      </w:pPr>
      <w:r w:rsidRPr="00AD4CCB">
        <w:rPr>
          <w:sz w:val="24"/>
          <w:szCs w:val="24"/>
        </w:rPr>
        <w:t>upoważnienie osób składających ofertę, tzn. składających podpisy pod ofertą, do reprezentowania podmiotu (zgodnie ze wskazaniem zawartym w dokumencie stanowiącym o podstawie działalności podmiotu); jeśli takie upoważnienie jest wymagane bądź dane osoby nie są wskazane w ww. dokumencie,</w:t>
      </w:r>
    </w:p>
    <w:p w:rsidR="00951D44" w:rsidRDefault="00951D44" w:rsidP="00951D44">
      <w:pPr>
        <w:suppressAutoHyphens/>
        <w:spacing w:after="0" w:line="360" w:lineRule="exact"/>
        <w:jc w:val="both"/>
        <w:rPr>
          <w:sz w:val="24"/>
          <w:szCs w:val="24"/>
        </w:rPr>
      </w:pPr>
    </w:p>
    <w:p w:rsidR="00951D44" w:rsidRDefault="00951D44" w:rsidP="00951D44">
      <w:pPr>
        <w:numPr>
          <w:ilvl w:val="0"/>
          <w:numId w:val="4"/>
        </w:numPr>
        <w:tabs>
          <w:tab w:val="clear" w:pos="1440"/>
          <w:tab w:val="num" w:pos="567"/>
        </w:tabs>
        <w:suppressAutoHyphens/>
        <w:spacing w:after="0" w:line="360" w:lineRule="exact"/>
        <w:ind w:left="567" w:hanging="283"/>
        <w:jc w:val="both"/>
        <w:rPr>
          <w:sz w:val="24"/>
          <w:szCs w:val="24"/>
        </w:rPr>
      </w:pPr>
      <w:r w:rsidRPr="00AD4CCB">
        <w:rPr>
          <w:sz w:val="24"/>
          <w:szCs w:val="24"/>
        </w:rPr>
        <w:t>dokumenty okre</w:t>
      </w:r>
      <w:r w:rsidRPr="00AD4CCB">
        <w:rPr>
          <w:rFonts w:eastAsia="TTE273F420t00"/>
          <w:sz w:val="24"/>
          <w:szCs w:val="24"/>
        </w:rPr>
        <w:t>ś</w:t>
      </w:r>
      <w:r w:rsidRPr="00AD4CCB">
        <w:rPr>
          <w:sz w:val="24"/>
          <w:szCs w:val="24"/>
        </w:rPr>
        <w:t>laj</w:t>
      </w:r>
      <w:r w:rsidRPr="00AD4CCB">
        <w:rPr>
          <w:rFonts w:eastAsia="TTE273F420t00"/>
          <w:sz w:val="24"/>
          <w:szCs w:val="24"/>
        </w:rPr>
        <w:t>ą</w:t>
      </w:r>
      <w:r w:rsidRPr="00AD4CCB">
        <w:rPr>
          <w:sz w:val="24"/>
          <w:szCs w:val="24"/>
        </w:rPr>
        <w:t>ce sytuacj</w:t>
      </w:r>
      <w:r w:rsidRPr="00AD4CCB">
        <w:rPr>
          <w:rFonts w:eastAsia="TTE273F420t00"/>
          <w:sz w:val="24"/>
          <w:szCs w:val="24"/>
        </w:rPr>
        <w:t xml:space="preserve">ę </w:t>
      </w:r>
      <w:r w:rsidRPr="00AD4CCB">
        <w:rPr>
          <w:sz w:val="24"/>
          <w:szCs w:val="24"/>
        </w:rPr>
        <w:t>finansow</w:t>
      </w:r>
      <w:r w:rsidRPr="00AD4CCB">
        <w:rPr>
          <w:rFonts w:eastAsia="TTE273F420t00"/>
          <w:sz w:val="24"/>
          <w:szCs w:val="24"/>
        </w:rPr>
        <w:t xml:space="preserve">ą </w:t>
      </w:r>
      <w:r w:rsidRPr="00AD4CCB">
        <w:rPr>
          <w:sz w:val="24"/>
          <w:szCs w:val="24"/>
        </w:rPr>
        <w:t>podmiotu ubiegaj</w:t>
      </w:r>
      <w:r w:rsidRPr="00AD4CCB">
        <w:rPr>
          <w:rFonts w:eastAsia="TTE273F420t00"/>
          <w:sz w:val="24"/>
          <w:szCs w:val="24"/>
        </w:rPr>
        <w:t>ą</w:t>
      </w:r>
      <w:r w:rsidRPr="00AD4CCB">
        <w:rPr>
          <w:sz w:val="24"/>
          <w:szCs w:val="24"/>
        </w:rPr>
        <w:t>cego si</w:t>
      </w:r>
      <w:r w:rsidRPr="00AD4CCB">
        <w:rPr>
          <w:rFonts w:eastAsia="TTE273F420t00"/>
          <w:sz w:val="24"/>
          <w:szCs w:val="24"/>
        </w:rPr>
        <w:t xml:space="preserve">ę </w:t>
      </w:r>
      <w:r w:rsidRPr="00AD4CCB">
        <w:rPr>
          <w:sz w:val="24"/>
          <w:szCs w:val="24"/>
        </w:rPr>
        <w:t>o współprac</w:t>
      </w:r>
      <w:r w:rsidRPr="00AD4CCB">
        <w:rPr>
          <w:rFonts w:eastAsia="TTE273F420t00"/>
          <w:sz w:val="24"/>
          <w:szCs w:val="24"/>
        </w:rPr>
        <w:t xml:space="preserve">ę </w:t>
      </w:r>
      <w:r w:rsidRPr="00AD4CCB">
        <w:rPr>
          <w:sz w:val="24"/>
          <w:szCs w:val="24"/>
        </w:rPr>
        <w:t>za ostatni zamkni</w:t>
      </w:r>
      <w:r w:rsidRPr="00AD4CCB">
        <w:rPr>
          <w:rFonts w:eastAsia="TTE273F420t00"/>
          <w:sz w:val="24"/>
          <w:szCs w:val="24"/>
        </w:rPr>
        <w:t>ę</w:t>
      </w:r>
      <w:r w:rsidRPr="00AD4CCB">
        <w:rPr>
          <w:sz w:val="24"/>
          <w:szCs w:val="24"/>
        </w:rPr>
        <w:t>ty rok, tj. sprawozdanie finansowe – bilans oraz rachunek zysków i strat (w przypadku podmiotów sporz</w:t>
      </w:r>
      <w:r w:rsidRPr="00AD4CCB">
        <w:rPr>
          <w:rFonts w:eastAsia="TTE273F420t00"/>
          <w:sz w:val="24"/>
          <w:szCs w:val="24"/>
        </w:rPr>
        <w:t>ą</w:t>
      </w:r>
      <w:r w:rsidRPr="00AD4CCB">
        <w:rPr>
          <w:sz w:val="24"/>
          <w:szCs w:val="24"/>
        </w:rPr>
        <w:t>dzaj</w:t>
      </w:r>
      <w:r w:rsidRPr="00AD4CCB">
        <w:rPr>
          <w:rFonts w:eastAsia="TTE273F420t00"/>
          <w:sz w:val="24"/>
          <w:szCs w:val="24"/>
        </w:rPr>
        <w:t>ą</w:t>
      </w:r>
      <w:r w:rsidRPr="00AD4CCB">
        <w:rPr>
          <w:sz w:val="24"/>
          <w:szCs w:val="24"/>
        </w:rPr>
        <w:t>cych powy</w:t>
      </w:r>
      <w:r w:rsidRPr="00AD4CCB">
        <w:rPr>
          <w:rFonts w:eastAsia="TTE273F420t00"/>
          <w:sz w:val="24"/>
          <w:szCs w:val="24"/>
        </w:rPr>
        <w:t>ż</w:t>
      </w:r>
      <w:r w:rsidRPr="00AD4CCB">
        <w:rPr>
          <w:sz w:val="24"/>
          <w:szCs w:val="24"/>
        </w:rPr>
        <w:t>sze dokumenty zgodnie z przepisami ustawy o rachunkowo</w:t>
      </w:r>
      <w:r w:rsidRPr="00AD4CCB">
        <w:rPr>
          <w:rFonts w:eastAsia="TTE273F420t00"/>
          <w:sz w:val="24"/>
          <w:szCs w:val="24"/>
        </w:rPr>
        <w:t>ś</w:t>
      </w:r>
      <w:r w:rsidRPr="00AD4CCB">
        <w:rPr>
          <w:sz w:val="24"/>
          <w:szCs w:val="24"/>
        </w:rPr>
        <w:t xml:space="preserve">ci z dnia 29 </w:t>
      </w:r>
      <w:r w:rsidRPr="00940A65">
        <w:rPr>
          <w:sz w:val="24"/>
          <w:szCs w:val="24"/>
        </w:rPr>
        <w:t>wrze</w:t>
      </w:r>
      <w:r w:rsidRPr="00940A65">
        <w:rPr>
          <w:rFonts w:eastAsia="TTE273F420t00"/>
          <w:sz w:val="24"/>
          <w:szCs w:val="24"/>
        </w:rPr>
        <w:t>ś</w:t>
      </w:r>
      <w:r w:rsidRPr="00940A65">
        <w:rPr>
          <w:sz w:val="24"/>
          <w:szCs w:val="24"/>
        </w:rPr>
        <w:t>nia 1994 r.), lub uproszczone sprawozdanie finansowe – uproszczony bilans oraz rachunek zysków i strat (w przypadku instytucji niezobligowanych do sporz</w:t>
      </w:r>
      <w:r w:rsidRPr="00940A65">
        <w:rPr>
          <w:rFonts w:eastAsia="TTE273F420t00"/>
          <w:sz w:val="24"/>
          <w:szCs w:val="24"/>
        </w:rPr>
        <w:t>ą</w:t>
      </w:r>
      <w:r w:rsidRPr="00940A65">
        <w:rPr>
          <w:sz w:val="24"/>
          <w:szCs w:val="24"/>
        </w:rPr>
        <w:t>dzenia dokumentów, o których mowa powy</w:t>
      </w:r>
      <w:r w:rsidRPr="00940A65">
        <w:rPr>
          <w:rFonts w:eastAsia="TTE273F420t00"/>
          <w:sz w:val="24"/>
          <w:szCs w:val="24"/>
        </w:rPr>
        <w:t>ż</w:t>
      </w:r>
      <w:r w:rsidRPr="00940A65">
        <w:rPr>
          <w:sz w:val="24"/>
          <w:szCs w:val="24"/>
        </w:rPr>
        <w:t>ej),</w:t>
      </w:r>
    </w:p>
    <w:p w:rsidR="00951D44" w:rsidRDefault="00951D44" w:rsidP="00951D44">
      <w:pPr>
        <w:suppressAutoHyphens/>
        <w:spacing w:after="0" w:line="360" w:lineRule="exact"/>
        <w:jc w:val="both"/>
        <w:rPr>
          <w:sz w:val="24"/>
          <w:szCs w:val="24"/>
        </w:rPr>
      </w:pPr>
    </w:p>
    <w:p w:rsidR="00951D44" w:rsidRDefault="00951D44" w:rsidP="00951D44">
      <w:pPr>
        <w:suppressAutoHyphens/>
        <w:spacing w:after="0" w:line="360" w:lineRule="exact"/>
        <w:jc w:val="both"/>
        <w:rPr>
          <w:sz w:val="24"/>
          <w:szCs w:val="24"/>
        </w:rPr>
      </w:pPr>
    </w:p>
    <w:p w:rsidR="00951D44" w:rsidRDefault="00951D44" w:rsidP="00951D44">
      <w:pPr>
        <w:suppressAutoHyphens/>
        <w:spacing w:after="0" w:line="360" w:lineRule="exact"/>
        <w:jc w:val="both"/>
        <w:rPr>
          <w:sz w:val="24"/>
          <w:szCs w:val="24"/>
        </w:rPr>
      </w:pPr>
    </w:p>
    <w:p w:rsidR="00951D44" w:rsidRDefault="00951D44" w:rsidP="00951D44">
      <w:pPr>
        <w:suppressAutoHyphens/>
        <w:spacing w:after="0" w:line="360" w:lineRule="exact"/>
        <w:jc w:val="both"/>
        <w:rPr>
          <w:sz w:val="24"/>
          <w:szCs w:val="24"/>
        </w:rPr>
      </w:pPr>
    </w:p>
    <w:p w:rsidR="00951D44" w:rsidRDefault="00951D44" w:rsidP="00951D44">
      <w:pPr>
        <w:suppressAutoHyphens/>
        <w:spacing w:after="0" w:line="360" w:lineRule="exact"/>
        <w:jc w:val="both"/>
        <w:rPr>
          <w:sz w:val="24"/>
          <w:szCs w:val="24"/>
        </w:rPr>
      </w:pPr>
    </w:p>
    <w:p w:rsidR="00951D44" w:rsidRDefault="00951D44" w:rsidP="00951D44">
      <w:pPr>
        <w:suppressAutoHyphens/>
        <w:spacing w:after="0" w:line="360" w:lineRule="exact"/>
        <w:jc w:val="both"/>
        <w:rPr>
          <w:sz w:val="24"/>
          <w:szCs w:val="24"/>
        </w:rPr>
      </w:pPr>
    </w:p>
    <w:p w:rsidR="00951D44" w:rsidRDefault="00951D44" w:rsidP="00951D44">
      <w:pPr>
        <w:numPr>
          <w:ilvl w:val="0"/>
          <w:numId w:val="4"/>
        </w:numPr>
        <w:tabs>
          <w:tab w:val="clear" w:pos="1440"/>
          <w:tab w:val="num" w:pos="567"/>
        </w:tabs>
        <w:suppressAutoHyphens/>
        <w:spacing w:after="0" w:line="360" w:lineRule="exact"/>
        <w:ind w:left="567" w:hanging="283"/>
        <w:jc w:val="both"/>
        <w:rPr>
          <w:sz w:val="24"/>
          <w:szCs w:val="24"/>
        </w:rPr>
      </w:pPr>
      <w:r w:rsidRPr="00940A65">
        <w:rPr>
          <w:sz w:val="24"/>
          <w:szCs w:val="24"/>
        </w:rPr>
        <w:t>oświadczenie o niekaralności osób reprezentujących podmiot składający ofertę,</w:t>
      </w:r>
    </w:p>
    <w:p w:rsidR="00951D44" w:rsidRDefault="00951D44" w:rsidP="00951D44">
      <w:pPr>
        <w:suppressAutoHyphens/>
        <w:spacing w:after="0" w:line="360" w:lineRule="exact"/>
        <w:jc w:val="both"/>
        <w:rPr>
          <w:sz w:val="24"/>
          <w:szCs w:val="24"/>
        </w:rPr>
      </w:pPr>
    </w:p>
    <w:p w:rsidR="00951D44" w:rsidRDefault="00951D44" w:rsidP="00951D44">
      <w:pPr>
        <w:numPr>
          <w:ilvl w:val="0"/>
          <w:numId w:val="4"/>
        </w:numPr>
        <w:tabs>
          <w:tab w:val="clear" w:pos="1440"/>
          <w:tab w:val="num" w:pos="567"/>
        </w:tabs>
        <w:suppressAutoHyphens/>
        <w:spacing w:after="0" w:line="360" w:lineRule="exact"/>
        <w:ind w:left="567" w:hanging="283"/>
        <w:jc w:val="both"/>
        <w:rPr>
          <w:sz w:val="24"/>
          <w:szCs w:val="24"/>
        </w:rPr>
      </w:pPr>
      <w:r w:rsidRPr="00940A65">
        <w:rPr>
          <w:sz w:val="24"/>
          <w:szCs w:val="24"/>
        </w:rPr>
        <w:lastRenderedPageBreak/>
        <w:t xml:space="preserve">oświadczenie o nieposiadaniu zobowiązań </w:t>
      </w:r>
      <w:proofErr w:type="spellStart"/>
      <w:r w:rsidRPr="00940A65">
        <w:rPr>
          <w:sz w:val="24"/>
          <w:szCs w:val="24"/>
        </w:rPr>
        <w:t>publiczno</w:t>
      </w:r>
      <w:proofErr w:type="spellEnd"/>
      <w:r w:rsidRPr="00940A65">
        <w:rPr>
          <w:sz w:val="24"/>
          <w:szCs w:val="24"/>
        </w:rPr>
        <w:t xml:space="preserve"> - prawnych wobec budżetu państwa, jednostek samorządu terytorialnego oraz innych źródeł o charakterze publicznym,</w:t>
      </w:r>
    </w:p>
    <w:p w:rsidR="00951D44" w:rsidRDefault="00951D44" w:rsidP="00951D44">
      <w:pPr>
        <w:suppressAutoHyphens/>
        <w:spacing w:after="0" w:line="360" w:lineRule="exact"/>
        <w:ind w:left="567"/>
        <w:jc w:val="both"/>
        <w:rPr>
          <w:sz w:val="24"/>
          <w:szCs w:val="24"/>
        </w:rPr>
      </w:pPr>
    </w:p>
    <w:p w:rsidR="00951D44" w:rsidRDefault="00951D44" w:rsidP="00951D44">
      <w:pPr>
        <w:numPr>
          <w:ilvl w:val="0"/>
          <w:numId w:val="4"/>
        </w:numPr>
        <w:tabs>
          <w:tab w:val="clear" w:pos="1440"/>
          <w:tab w:val="num" w:pos="567"/>
        </w:tabs>
        <w:suppressAutoHyphens/>
        <w:spacing w:after="0" w:line="360" w:lineRule="exact"/>
        <w:ind w:left="567" w:hanging="283"/>
        <w:jc w:val="both"/>
        <w:rPr>
          <w:sz w:val="24"/>
          <w:szCs w:val="24"/>
        </w:rPr>
      </w:pPr>
      <w:r w:rsidRPr="00940A65">
        <w:rPr>
          <w:sz w:val="24"/>
          <w:szCs w:val="24"/>
        </w:rPr>
        <w:t>dokumenty na potwierdzenie doświadczenia w pracy terapeutycznej np.: systemowej terapii rodzin, terapii skoncentrowanej na rozwiązaniach, terapii poznawczo-behawioralnej, działaniach związanych z pracą i pomocą psychologiczno-pedagogiczną dla dziecka i rodziny, w tym w pracy z dzieckiem ze szczególnymi trudnościami opiekuńczo-wychowawczymi,</w:t>
      </w:r>
    </w:p>
    <w:p w:rsidR="00951D44" w:rsidRDefault="00951D44" w:rsidP="00951D44">
      <w:pPr>
        <w:suppressAutoHyphens/>
        <w:spacing w:after="0" w:line="360" w:lineRule="exact"/>
        <w:jc w:val="both"/>
        <w:rPr>
          <w:sz w:val="24"/>
          <w:szCs w:val="24"/>
        </w:rPr>
      </w:pPr>
    </w:p>
    <w:p w:rsidR="00951D44" w:rsidRDefault="00951D44" w:rsidP="00951D44">
      <w:pPr>
        <w:numPr>
          <w:ilvl w:val="0"/>
          <w:numId w:val="4"/>
        </w:numPr>
        <w:tabs>
          <w:tab w:val="clear" w:pos="1440"/>
          <w:tab w:val="num" w:pos="567"/>
        </w:tabs>
        <w:suppressAutoHyphens/>
        <w:spacing w:after="0" w:line="360" w:lineRule="exact"/>
        <w:ind w:left="567" w:hanging="283"/>
        <w:jc w:val="both"/>
        <w:rPr>
          <w:sz w:val="24"/>
          <w:szCs w:val="24"/>
        </w:rPr>
      </w:pPr>
      <w:r w:rsidRPr="00940A65">
        <w:rPr>
          <w:sz w:val="24"/>
          <w:szCs w:val="24"/>
        </w:rPr>
        <w:t>dokumenty na potwierdzenie gotowości i potencjału (kadrowego i technicznego) do realizacji zadań projektowych na terenie województwa wielkopolskiego,</w:t>
      </w:r>
    </w:p>
    <w:p w:rsidR="00951D44" w:rsidRDefault="00951D44" w:rsidP="00951D44">
      <w:pPr>
        <w:suppressAutoHyphens/>
        <w:spacing w:after="0" w:line="360" w:lineRule="exact"/>
        <w:jc w:val="both"/>
        <w:rPr>
          <w:sz w:val="24"/>
          <w:szCs w:val="24"/>
        </w:rPr>
      </w:pPr>
    </w:p>
    <w:p w:rsidR="00951D44" w:rsidRPr="00940A65" w:rsidRDefault="00951D44" w:rsidP="00951D44">
      <w:pPr>
        <w:numPr>
          <w:ilvl w:val="0"/>
          <w:numId w:val="4"/>
        </w:numPr>
        <w:tabs>
          <w:tab w:val="clear" w:pos="1440"/>
          <w:tab w:val="num" w:pos="567"/>
        </w:tabs>
        <w:suppressAutoHyphens/>
        <w:spacing w:after="0" w:line="360" w:lineRule="exact"/>
        <w:ind w:left="567" w:hanging="283"/>
        <w:jc w:val="both"/>
        <w:rPr>
          <w:sz w:val="24"/>
          <w:szCs w:val="24"/>
        </w:rPr>
      </w:pPr>
      <w:r w:rsidRPr="00940A65">
        <w:rPr>
          <w:sz w:val="24"/>
          <w:szCs w:val="24"/>
        </w:rPr>
        <w:t>wstępną koncepcję realizacji zadania.</w:t>
      </w:r>
    </w:p>
    <w:p w:rsidR="00951D44" w:rsidRPr="00C32303" w:rsidRDefault="00951D44" w:rsidP="00951D44">
      <w:pPr>
        <w:pStyle w:val="Akapitzlist"/>
        <w:suppressAutoHyphens/>
        <w:spacing w:after="0" w:line="360" w:lineRule="exact"/>
        <w:ind w:left="1428"/>
        <w:jc w:val="both"/>
        <w:rPr>
          <w:sz w:val="24"/>
          <w:szCs w:val="24"/>
        </w:rPr>
      </w:pPr>
    </w:p>
    <w:p w:rsidR="00951D44" w:rsidRDefault="00951D44" w:rsidP="00951D44">
      <w:pPr>
        <w:numPr>
          <w:ilvl w:val="2"/>
          <w:numId w:val="1"/>
        </w:numPr>
        <w:tabs>
          <w:tab w:val="clear" w:pos="1440"/>
          <w:tab w:val="num" w:pos="284"/>
        </w:tabs>
        <w:suppressAutoHyphens/>
        <w:spacing w:after="0" w:line="360" w:lineRule="exact"/>
        <w:ind w:hanging="1440"/>
        <w:jc w:val="both"/>
        <w:rPr>
          <w:sz w:val="24"/>
          <w:szCs w:val="24"/>
        </w:rPr>
      </w:pPr>
      <w:r w:rsidRPr="002F1F67">
        <w:rPr>
          <w:sz w:val="24"/>
          <w:szCs w:val="24"/>
        </w:rPr>
        <w:t xml:space="preserve">Ofertę należy złożyć na piśmie pod rygorem nieważności. </w:t>
      </w:r>
    </w:p>
    <w:p w:rsidR="00951D44" w:rsidRDefault="00951D44" w:rsidP="00951D44">
      <w:pPr>
        <w:suppressAutoHyphens/>
        <w:spacing w:after="0" w:line="360" w:lineRule="exact"/>
        <w:ind w:left="1440"/>
        <w:jc w:val="both"/>
        <w:rPr>
          <w:sz w:val="24"/>
          <w:szCs w:val="24"/>
        </w:rPr>
      </w:pPr>
    </w:p>
    <w:p w:rsidR="00951D44" w:rsidRDefault="00951D44" w:rsidP="00951D44">
      <w:pPr>
        <w:numPr>
          <w:ilvl w:val="2"/>
          <w:numId w:val="1"/>
        </w:numPr>
        <w:tabs>
          <w:tab w:val="clear" w:pos="1440"/>
          <w:tab w:val="num" w:pos="284"/>
        </w:tabs>
        <w:suppressAutoHyphens/>
        <w:spacing w:after="0" w:line="360" w:lineRule="exact"/>
        <w:ind w:left="284" w:hanging="284"/>
        <w:jc w:val="both"/>
        <w:rPr>
          <w:sz w:val="24"/>
          <w:szCs w:val="24"/>
        </w:rPr>
      </w:pPr>
      <w:r w:rsidRPr="00940A65">
        <w:rPr>
          <w:sz w:val="24"/>
          <w:szCs w:val="24"/>
        </w:rPr>
        <w:t>Oferta wraz z załącznikami musi być podpisana przez osobę lub osoby uprawnione do składania oświadczeń woli w sprawach majątkowych w imieniu podmiotu składającego ofertę. Osoby uprawnione do podpisania oferty, nie dysponujące pieczątkami imiennymi, winny podpisywać się czytelnie pełnym imieniem i nazwiskiem z zaznaczeniem pełnionych przez nie funkcji w podmiocie składającym ofertę.</w:t>
      </w:r>
    </w:p>
    <w:p w:rsidR="00951D44" w:rsidRDefault="00951D44" w:rsidP="00951D44">
      <w:pPr>
        <w:suppressAutoHyphens/>
        <w:spacing w:after="0" w:line="360" w:lineRule="exact"/>
        <w:jc w:val="both"/>
        <w:rPr>
          <w:sz w:val="24"/>
          <w:szCs w:val="24"/>
        </w:rPr>
      </w:pPr>
    </w:p>
    <w:p w:rsidR="00951D44" w:rsidRDefault="00951D44" w:rsidP="00951D44">
      <w:pPr>
        <w:numPr>
          <w:ilvl w:val="2"/>
          <w:numId w:val="1"/>
        </w:numPr>
        <w:tabs>
          <w:tab w:val="clear" w:pos="1440"/>
          <w:tab w:val="num" w:pos="284"/>
        </w:tabs>
        <w:suppressAutoHyphens/>
        <w:spacing w:after="0" w:line="360" w:lineRule="exact"/>
        <w:ind w:left="284" w:hanging="284"/>
        <w:jc w:val="both"/>
        <w:rPr>
          <w:sz w:val="24"/>
          <w:szCs w:val="24"/>
        </w:rPr>
      </w:pPr>
      <w:r w:rsidRPr="00940A65">
        <w:rPr>
          <w:sz w:val="24"/>
          <w:szCs w:val="24"/>
        </w:rPr>
        <w:t>W przypadku złożenia kserokopii załączników uprawniony przedstawiciel podmiotu składającego ofertę powinien potwierdzić je na każdej stronie za zgodność z oryginałem wraz z datą tego potwierdzenia.</w:t>
      </w:r>
    </w:p>
    <w:p w:rsidR="00951D44" w:rsidRPr="00940A65" w:rsidRDefault="00951D44" w:rsidP="00951D44">
      <w:pPr>
        <w:suppressAutoHyphens/>
        <w:spacing w:after="0" w:line="360" w:lineRule="exact"/>
        <w:ind w:left="284"/>
        <w:jc w:val="both"/>
        <w:rPr>
          <w:sz w:val="24"/>
          <w:szCs w:val="24"/>
        </w:rPr>
      </w:pPr>
      <w:r w:rsidRPr="00940A65">
        <w:rPr>
          <w:sz w:val="24"/>
          <w:szCs w:val="24"/>
        </w:rPr>
        <w:t>Wzór prawidłowego potwierdzenia zgodności z oryginałem:</w:t>
      </w:r>
    </w:p>
    <w:p w:rsidR="00951D44" w:rsidRPr="002F1F67" w:rsidRDefault="00951D44" w:rsidP="00951D44">
      <w:pPr>
        <w:spacing w:after="0" w:line="360" w:lineRule="exact"/>
        <w:ind w:left="1776" w:hanging="149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2F1F67">
        <w:rPr>
          <w:sz w:val="24"/>
          <w:szCs w:val="24"/>
        </w:rPr>
        <w:t>adnotacja „(za/potwierdzeniem) zgodność z oryginałem”</w:t>
      </w:r>
      <w:r>
        <w:rPr>
          <w:sz w:val="24"/>
          <w:szCs w:val="24"/>
        </w:rPr>
        <w:t>,</w:t>
      </w:r>
    </w:p>
    <w:p w:rsidR="00951D44" w:rsidRPr="009045CE" w:rsidRDefault="00951D44" w:rsidP="00951D44">
      <w:pPr>
        <w:spacing w:after="0" w:line="360" w:lineRule="exact"/>
        <w:ind w:left="426" w:hanging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2F1F67">
        <w:rPr>
          <w:sz w:val="24"/>
          <w:szCs w:val="24"/>
        </w:rPr>
        <w:t xml:space="preserve">podpis i pieczęć osoby potwierdzającej (jeśli osoba ta nie jest imiennie wymieniona </w:t>
      </w:r>
      <w:r>
        <w:rPr>
          <w:sz w:val="24"/>
          <w:szCs w:val="24"/>
        </w:rPr>
        <w:t xml:space="preserve">                 </w:t>
      </w:r>
      <w:r w:rsidRPr="002F1F67">
        <w:rPr>
          <w:sz w:val="24"/>
          <w:szCs w:val="24"/>
        </w:rPr>
        <w:t>w dokumencie stanowiącym o pod</w:t>
      </w:r>
      <w:r>
        <w:rPr>
          <w:sz w:val="24"/>
          <w:szCs w:val="24"/>
        </w:rPr>
        <w:t xml:space="preserve">stawie działalności </w:t>
      </w:r>
      <w:r w:rsidRPr="009045CE">
        <w:rPr>
          <w:sz w:val="24"/>
          <w:szCs w:val="24"/>
        </w:rPr>
        <w:t>podmiotu, należy dołączyć odpowiednie upoważnienie wraz ze</w:t>
      </w:r>
      <w:r>
        <w:rPr>
          <w:sz w:val="24"/>
          <w:szCs w:val="24"/>
        </w:rPr>
        <w:t> </w:t>
      </w:r>
      <w:r w:rsidRPr="009045CE">
        <w:rPr>
          <w:sz w:val="24"/>
          <w:szCs w:val="24"/>
        </w:rPr>
        <w:t xml:space="preserve">wskazaniem funkcji pełnionej przez daną osobę </w:t>
      </w:r>
      <w:r>
        <w:rPr>
          <w:sz w:val="24"/>
          <w:szCs w:val="24"/>
        </w:rPr>
        <w:t xml:space="preserve">                </w:t>
      </w:r>
      <w:r w:rsidRPr="009045CE">
        <w:rPr>
          <w:sz w:val="24"/>
          <w:szCs w:val="24"/>
        </w:rPr>
        <w:t>w tym podmiocie)</w:t>
      </w:r>
      <w:r>
        <w:rPr>
          <w:sz w:val="24"/>
          <w:szCs w:val="24"/>
        </w:rPr>
        <w:t>,</w:t>
      </w:r>
    </w:p>
    <w:p w:rsidR="00951D44" w:rsidRDefault="00951D44" w:rsidP="00951D44">
      <w:pPr>
        <w:spacing w:after="0" w:line="360" w:lineRule="exact"/>
        <w:ind w:left="1776" w:hanging="135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2F1F67">
        <w:rPr>
          <w:sz w:val="24"/>
          <w:szCs w:val="24"/>
        </w:rPr>
        <w:t>data potwierdzenia.</w:t>
      </w:r>
    </w:p>
    <w:p w:rsidR="00951D44" w:rsidRPr="00C32303" w:rsidRDefault="00951D44" w:rsidP="00951D44">
      <w:pPr>
        <w:spacing w:after="0" w:line="360" w:lineRule="exact"/>
        <w:jc w:val="both"/>
        <w:rPr>
          <w:sz w:val="24"/>
          <w:szCs w:val="24"/>
        </w:rPr>
      </w:pPr>
    </w:p>
    <w:p w:rsidR="00951D44" w:rsidRDefault="00951D44" w:rsidP="00951D44">
      <w:pPr>
        <w:numPr>
          <w:ilvl w:val="2"/>
          <w:numId w:val="1"/>
        </w:numPr>
        <w:tabs>
          <w:tab w:val="clear" w:pos="1440"/>
          <w:tab w:val="num" w:pos="284"/>
        </w:tabs>
        <w:suppressAutoHyphens/>
        <w:spacing w:after="0" w:line="360" w:lineRule="exact"/>
        <w:ind w:left="284" w:hanging="284"/>
        <w:jc w:val="both"/>
        <w:rPr>
          <w:sz w:val="24"/>
          <w:szCs w:val="24"/>
        </w:rPr>
      </w:pPr>
      <w:r w:rsidRPr="002F1F67">
        <w:rPr>
          <w:sz w:val="24"/>
          <w:szCs w:val="24"/>
        </w:rPr>
        <w:t>Oferta, która nie spełnia wymagań formalnych lub oferta, do której nie dołączono wszystkich wymaganych załączników podlega odrzuceniu i nie będzie rozpatrywana pod względem merytorycznym.</w:t>
      </w:r>
    </w:p>
    <w:p w:rsidR="00951D44" w:rsidRPr="00E46EDD" w:rsidRDefault="00951D44" w:rsidP="00951D44">
      <w:pPr>
        <w:spacing w:after="0" w:line="360" w:lineRule="exact"/>
        <w:jc w:val="both"/>
        <w:rPr>
          <w:sz w:val="24"/>
          <w:szCs w:val="24"/>
        </w:rPr>
      </w:pPr>
    </w:p>
    <w:p w:rsidR="00951D44" w:rsidRDefault="00951D44" w:rsidP="00951D44">
      <w:pPr>
        <w:spacing w:after="0" w:line="360" w:lineRule="exact"/>
        <w:jc w:val="center"/>
        <w:rPr>
          <w:b/>
          <w:sz w:val="24"/>
          <w:szCs w:val="24"/>
        </w:rPr>
      </w:pPr>
    </w:p>
    <w:p w:rsidR="00951D44" w:rsidRDefault="00951D44" w:rsidP="00951D44">
      <w:pPr>
        <w:spacing w:after="0" w:line="360" w:lineRule="exact"/>
        <w:jc w:val="center"/>
        <w:rPr>
          <w:b/>
          <w:sz w:val="24"/>
          <w:szCs w:val="24"/>
        </w:rPr>
      </w:pPr>
      <w:r w:rsidRPr="002F1F67">
        <w:rPr>
          <w:b/>
          <w:sz w:val="24"/>
          <w:szCs w:val="24"/>
        </w:rPr>
        <w:t xml:space="preserve">  §</w:t>
      </w:r>
      <w:r>
        <w:rPr>
          <w:b/>
          <w:sz w:val="24"/>
          <w:szCs w:val="24"/>
        </w:rPr>
        <w:t xml:space="preserve"> </w:t>
      </w:r>
      <w:r w:rsidRPr="002F1F67">
        <w:rPr>
          <w:b/>
          <w:sz w:val="24"/>
          <w:szCs w:val="24"/>
        </w:rPr>
        <w:t>6</w:t>
      </w:r>
    </w:p>
    <w:p w:rsidR="00951D44" w:rsidRPr="00AD3C13" w:rsidRDefault="00951D44" w:rsidP="00951D44">
      <w:pPr>
        <w:suppressAutoHyphens/>
        <w:spacing w:after="0" w:line="360" w:lineRule="exact"/>
        <w:jc w:val="center"/>
        <w:rPr>
          <w:b/>
          <w:sz w:val="24"/>
          <w:szCs w:val="24"/>
        </w:rPr>
      </w:pPr>
      <w:r w:rsidRPr="00AD3C13">
        <w:rPr>
          <w:b/>
          <w:sz w:val="24"/>
          <w:szCs w:val="24"/>
        </w:rPr>
        <w:t>Miejsce i termin składania ofert:</w:t>
      </w:r>
    </w:p>
    <w:p w:rsidR="00951D44" w:rsidRPr="00C32303" w:rsidRDefault="00951D44" w:rsidP="00951D44">
      <w:pPr>
        <w:suppressAutoHyphens/>
        <w:spacing w:after="0" w:line="360" w:lineRule="exact"/>
        <w:jc w:val="center"/>
        <w:rPr>
          <w:sz w:val="24"/>
          <w:szCs w:val="24"/>
        </w:rPr>
      </w:pPr>
    </w:p>
    <w:p w:rsidR="00951D44" w:rsidRDefault="00951D44" w:rsidP="00951D44">
      <w:pPr>
        <w:numPr>
          <w:ilvl w:val="3"/>
          <w:numId w:val="1"/>
        </w:numPr>
        <w:tabs>
          <w:tab w:val="clear" w:pos="1800"/>
          <w:tab w:val="num" w:pos="284"/>
        </w:tabs>
        <w:spacing w:after="0" w:line="360" w:lineRule="exact"/>
        <w:ind w:left="284" w:hanging="284"/>
        <w:jc w:val="both"/>
        <w:rPr>
          <w:b/>
          <w:bCs/>
          <w:sz w:val="24"/>
          <w:szCs w:val="24"/>
        </w:rPr>
      </w:pPr>
      <w:r w:rsidRPr="002F1F67">
        <w:rPr>
          <w:sz w:val="24"/>
          <w:szCs w:val="24"/>
        </w:rPr>
        <w:t xml:space="preserve">Oferty wraz z wymaganymi załącznikami należy złożyć osobiście w sekretariacie Regionalnego Ośrodka Polityki Społecznej w Poznaniu: II piętro, pokój nr 208 lub przesłać pocztą </w:t>
      </w:r>
      <w:r>
        <w:rPr>
          <w:sz w:val="24"/>
          <w:szCs w:val="24"/>
        </w:rPr>
        <w:t xml:space="preserve">(decyduje data wpływu do sekretariatu) </w:t>
      </w:r>
      <w:r w:rsidRPr="002F1F67">
        <w:rPr>
          <w:sz w:val="24"/>
          <w:szCs w:val="24"/>
        </w:rPr>
        <w:t>na adres: Regionalny Ośrod</w:t>
      </w:r>
      <w:r>
        <w:rPr>
          <w:sz w:val="24"/>
          <w:szCs w:val="24"/>
        </w:rPr>
        <w:t>ek Polityki S</w:t>
      </w:r>
      <w:r w:rsidRPr="002F1F67">
        <w:rPr>
          <w:sz w:val="24"/>
          <w:szCs w:val="24"/>
        </w:rPr>
        <w:t>połecznej w Poznaniu, ul. No</w:t>
      </w:r>
      <w:r>
        <w:rPr>
          <w:sz w:val="24"/>
          <w:szCs w:val="24"/>
        </w:rPr>
        <w:t xml:space="preserve">wowiejskiego 11, 61-731 Poznań </w:t>
      </w:r>
      <w:r w:rsidRPr="002F1F67">
        <w:rPr>
          <w:sz w:val="24"/>
          <w:szCs w:val="24"/>
        </w:rPr>
        <w:t xml:space="preserve">z dopiskiem na kopercie </w:t>
      </w:r>
      <w:r w:rsidRPr="002F1F67">
        <w:rPr>
          <w:b/>
          <w:bCs/>
          <w:sz w:val="24"/>
          <w:szCs w:val="24"/>
        </w:rPr>
        <w:t xml:space="preserve">Nabór na </w:t>
      </w:r>
      <w:r>
        <w:rPr>
          <w:b/>
          <w:bCs/>
          <w:sz w:val="24"/>
          <w:szCs w:val="24"/>
        </w:rPr>
        <w:t xml:space="preserve">wyłonienie Partnera do Projektu </w:t>
      </w:r>
      <w:r w:rsidRPr="00CD3C0B">
        <w:rPr>
          <w:b/>
          <w:i/>
          <w:sz w:val="24"/>
          <w:szCs w:val="24"/>
        </w:rPr>
        <w:t>„Wspomaganie preadopcji kluczem do udanej adopcji”,</w:t>
      </w:r>
      <w:r w:rsidRPr="00343785">
        <w:rPr>
          <w:b/>
          <w:sz w:val="24"/>
          <w:szCs w:val="24"/>
        </w:rPr>
        <w:t xml:space="preserve"> </w:t>
      </w:r>
      <w:r w:rsidRPr="002F1F67">
        <w:rPr>
          <w:sz w:val="24"/>
          <w:szCs w:val="24"/>
        </w:rPr>
        <w:t xml:space="preserve">w terminie 21 dni od dnia ogłoszenia niniejszego naboru tj. </w:t>
      </w:r>
      <w:r>
        <w:rPr>
          <w:b/>
          <w:bCs/>
          <w:sz w:val="24"/>
          <w:szCs w:val="24"/>
        </w:rPr>
        <w:t xml:space="preserve">13.11.2018 r. – 04.12.2018 r. </w:t>
      </w:r>
    </w:p>
    <w:p w:rsidR="00951D44" w:rsidRDefault="00951D44" w:rsidP="00951D44">
      <w:pPr>
        <w:spacing w:after="0" w:line="360" w:lineRule="exact"/>
        <w:ind w:left="284"/>
        <w:jc w:val="both"/>
        <w:rPr>
          <w:b/>
          <w:bCs/>
          <w:sz w:val="24"/>
          <w:szCs w:val="24"/>
        </w:rPr>
      </w:pPr>
    </w:p>
    <w:p w:rsidR="00951D44" w:rsidRDefault="00951D44" w:rsidP="00951D44">
      <w:pPr>
        <w:numPr>
          <w:ilvl w:val="3"/>
          <w:numId w:val="1"/>
        </w:numPr>
        <w:tabs>
          <w:tab w:val="clear" w:pos="1800"/>
          <w:tab w:val="num" w:pos="284"/>
        </w:tabs>
        <w:spacing w:after="0" w:line="360" w:lineRule="exact"/>
        <w:ind w:hanging="1800"/>
        <w:jc w:val="both"/>
        <w:rPr>
          <w:sz w:val="24"/>
          <w:szCs w:val="24"/>
        </w:rPr>
      </w:pPr>
      <w:r w:rsidRPr="00940A65">
        <w:rPr>
          <w:sz w:val="24"/>
          <w:szCs w:val="24"/>
        </w:rPr>
        <w:t>Oferty złożone po upływie powyższego terminu nie będą rozpatrywane.</w:t>
      </w:r>
    </w:p>
    <w:p w:rsidR="00951D44" w:rsidRDefault="00951D44" w:rsidP="00951D44">
      <w:pPr>
        <w:spacing w:after="0" w:line="360" w:lineRule="exact"/>
        <w:jc w:val="both"/>
        <w:rPr>
          <w:sz w:val="24"/>
          <w:szCs w:val="24"/>
        </w:rPr>
      </w:pPr>
    </w:p>
    <w:p w:rsidR="00951D44" w:rsidRPr="00940A65" w:rsidRDefault="00951D44" w:rsidP="00951D44">
      <w:pPr>
        <w:numPr>
          <w:ilvl w:val="3"/>
          <w:numId w:val="1"/>
        </w:numPr>
        <w:tabs>
          <w:tab w:val="clear" w:pos="1800"/>
          <w:tab w:val="num" w:pos="284"/>
        </w:tabs>
        <w:spacing w:after="0" w:line="360" w:lineRule="exact"/>
        <w:ind w:left="284" w:hanging="284"/>
        <w:jc w:val="both"/>
        <w:rPr>
          <w:sz w:val="24"/>
          <w:szCs w:val="24"/>
        </w:rPr>
      </w:pPr>
      <w:r w:rsidRPr="00940A65">
        <w:rPr>
          <w:sz w:val="24"/>
          <w:szCs w:val="24"/>
        </w:rPr>
        <w:t xml:space="preserve">Szczegółowe informacje można uzyskać pod numerem telefonu: 61 8567345 </w:t>
      </w:r>
      <w:r>
        <w:rPr>
          <w:sz w:val="24"/>
          <w:szCs w:val="24"/>
        </w:rPr>
        <w:t>w godzinach od</w:t>
      </w:r>
      <w:r w:rsidRPr="00940A65">
        <w:rPr>
          <w:sz w:val="24"/>
          <w:szCs w:val="24"/>
        </w:rPr>
        <w:t xml:space="preserve"> 7.30 do 15.00.</w:t>
      </w:r>
    </w:p>
    <w:p w:rsidR="00951D44" w:rsidRDefault="00951D44" w:rsidP="00951D44">
      <w:pPr>
        <w:spacing w:after="0" w:line="360" w:lineRule="exact"/>
        <w:jc w:val="both"/>
        <w:rPr>
          <w:sz w:val="24"/>
          <w:szCs w:val="24"/>
        </w:rPr>
      </w:pPr>
    </w:p>
    <w:p w:rsidR="00951D44" w:rsidRPr="00851CC3" w:rsidRDefault="00951D44" w:rsidP="00951D44">
      <w:pPr>
        <w:spacing w:after="0" w:line="360" w:lineRule="exact"/>
        <w:jc w:val="both"/>
        <w:rPr>
          <w:sz w:val="24"/>
          <w:szCs w:val="24"/>
        </w:rPr>
      </w:pPr>
    </w:p>
    <w:p w:rsidR="00951D44" w:rsidRPr="002F1F67" w:rsidRDefault="00951D44" w:rsidP="00951D44">
      <w:pPr>
        <w:tabs>
          <w:tab w:val="left" w:pos="4320"/>
        </w:tabs>
        <w:spacing w:after="0" w:line="360" w:lineRule="exact"/>
        <w:jc w:val="center"/>
        <w:rPr>
          <w:sz w:val="24"/>
          <w:szCs w:val="24"/>
        </w:rPr>
      </w:pPr>
      <w:r w:rsidRPr="002F1F67">
        <w:rPr>
          <w:b/>
          <w:sz w:val="24"/>
          <w:szCs w:val="24"/>
        </w:rPr>
        <w:t xml:space="preserve"> §</w:t>
      </w:r>
      <w:r>
        <w:rPr>
          <w:b/>
          <w:sz w:val="24"/>
          <w:szCs w:val="24"/>
        </w:rPr>
        <w:t xml:space="preserve"> </w:t>
      </w:r>
      <w:r w:rsidRPr="002F1F67">
        <w:rPr>
          <w:b/>
          <w:sz w:val="24"/>
          <w:szCs w:val="24"/>
        </w:rPr>
        <w:t>7</w:t>
      </w:r>
    </w:p>
    <w:p w:rsidR="00951D44" w:rsidRDefault="00951D44" w:rsidP="00951D44">
      <w:pPr>
        <w:spacing w:after="0" w:line="360" w:lineRule="exact"/>
        <w:ind w:left="360"/>
        <w:jc w:val="both"/>
        <w:rPr>
          <w:sz w:val="24"/>
          <w:szCs w:val="24"/>
        </w:rPr>
      </w:pPr>
      <w:r w:rsidRPr="002F1F67">
        <w:rPr>
          <w:sz w:val="24"/>
          <w:szCs w:val="24"/>
        </w:rPr>
        <w:t>Sposoby i kryteria oceny wniosków:</w:t>
      </w:r>
    </w:p>
    <w:p w:rsidR="00951D44" w:rsidRDefault="00951D44" w:rsidP="00951D44">
      <w:pPr>
        <w:spacing w:after="0" w:line="360" w:lineRule="exact"/>
        <w:ind w:left="360"/>
        <w:jc w:val="both"/>
        <w:rPr>
          <w:sz w:val="24"/>
          <w:szCs w:val="24"/>
        </w:rPr>
      </w:pPr>
    </w:p>
    <w:p w:rsidR="00951D44" w:rsidRDefault="00951D44" w:rsidP="00951D44">
      <w:pPr>
        <w:numPr>
          <w:ilvl w:val="0"/>
          <w:numId w:val="6"/>
        </w:numPr>
        <w:spacing w:after="0" w:line="360" w:lineRule="exact"/>
        <w:jc w:val="both"/>
        <w:rPr>
          <w:sz w:val="24"/>
          <w:szCs w:val="24"/>
        </w:rPr>
      </w:pPr>
      <w:r w:rsidRPr="002F1F67">
        <w:rPr>
          <w:sz w:val="24"/>
          <w:szCs w:val="24"/>
        </w:rPr>
        <w:t xml:space="preserve">złożone </w:t>
      </w:r>
      <w:r w:rsidRPr="00A17419">
        <w:rPr>
          <w:sz w:val="24"/>
          <w:szCs w:val="24"/>
        </w:rPr>
        <w:t xml:space="preserve">oferty będą oceniane pod względem formalnym i merytorycznym </w:t>
      </w:r>
      <w:r w:rsidRPr="00A17419">
        <w:rPr>
          <w:sz w:val="24"/>
          <w:szCs w:val="24"/>
        </w:rPr>
        <w:tab/>
        <w:t xml:space="preserve">przez Komisję odpowiedzialną za przeprowadzenie naboru powołaną uchwałą </w:t>
      </w:r>
      <w:r w:rsidRPr="00A17419">
        <w:rPr>
          <w:sz w:val="24"/>
          <w:szCs w:val="24"/>
        </w:rPr>
        <w:tab/>
        <w:t>Zarządu Województwa Wielkopolskiego wraz z ogłos</w:t>
      </w:r>
      <w:r>
        <w:rPr>
          <w:sz w:val="24"/>
          <w:szCs w:val="24"/>
        </w:rPr>
        <w:t>zeniem o naborze,</w:t>
      </w:r>
    </w:p>
    <w:p w:rsidR="00951D44" w:rsidRPr="00A17419" w:rsidRDefault="00951D44" w:rsidP="00951D44">
      <w:pPr>
        <w:spacing w:after="0" w:line="360" w:lineRule="exact"/>
        <w:ind w:left="1413"/>
        <w:jc w:val="both"/>
        <w:rPr>
          <w:sz w:val="24"/>
          <w:szCs w:val="24"/>
        </w:rPr>
      </w:pPr>
    </w:p>
    <w:p w:rsidR="00951D44" w:rsidRDefault="00951D44" w:rsidP="00951D44">
      <w:pPr>
        <w:numPr>
          <w:ilvl w:val="0"/>
          <w:numId w:val="6"/>
        </w:numPr>
        <w:spacing w:after="0" w:line="360" w:lineRule="exact"/>
        <w:jc w:val="both"/>
        <w:rPr>
          <w:sz w:val="24"/>
          <w:szCs w:val="24"/>
        </w:rPr>
      </w:pPr>
      <w:r w:rsidRPr="00A17419">
        <w:rPr>
          <w:sz w:val="24"/>
          <w:szCs w:val="24"/>
        </w:rPr>
        <w:t>podczas oceny formalnej</w:t>
      </w:r>
      <w:r w:rsidRPr="002F1F67">
        <w:rPr>
          <w:sz w:val="24"/>
          <w:szCs w:val="24"/>
        </w:rPr>
        <w:t xml:space="preserve"> będą brane pod uwagę kryteria formalne wskazane </w:t>
      </w:r>
      <w:r>
        <w:rPr>
          <w:sz w:val="24"/>
          <w:szCs w:val="24"/>
        </w:rPr>
        <w:tab/>
        <w:t>w § 5,</w:t>
      </w:r>
    </w:p>
    <w:p w:rsidR="00951D44" w:rsidRDefault="00951D44" w:rsidP="00951D44">
      <w:pPr>
        <w:spacing w:after="0" w:line="360" w:lineRule="exact"/>
        <w:jc w:val="both"/>
        <w:rPr>
          <w:sz w:val="24"/>
          <w:szCs w:val="24"/>
        </w:rPr>
      </w:pPr>
    </w:p>
    <w:p w:rsidR="00951D44" w:rsidRDefault="00951D44" w:rsidP="00951D44">
      <w:pPr>
        <w:spacing w:after="0" w:line="360" w:lineRule="exact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c) </w:t>
      </w:r>
      <w:r>
        <w:rPr>
          <w:sz w:val="24"/>
          <w:szCs w:val="24"/>
        </w:rPr>
        <w:tab/>
      </w:r>
      <w:r w:rsidRPr="002F1F67">
        <w:rPr>
          <w:sz w:val="24"/>
          <w:szCs w:val="24"/>
        </w:rPr>
        <w:t xml:space="preserve">tylko oferty poprawne pod względem formalnym przekazane zostaną do oceny </w:t>
      </w:r>
      <w:r>
        <w:rPr>
          <w:sz w:val="24"/>
          <w:szCs w:val="24"/>
        </w:rPr>
        <w:tab/>
        <w:t>merytorycznej,</w:t>
      </w:r>
    </w:p>
    <w:p w:rsidR="00951D44" w:rsidRDefault="00951D44" w:rsidP="00951D44">
      <w:pPr>
        <w:spacing w:after="0" w:line="360" w:lineRule="exact"/>
        <w:ind w:left="708"/>
        <w:jc w:val="both"/>
        <w:rPr>
          <w:sz w:val="24"/>
          <w:szCs w:val="24"/>
        </w:rPr>
      </w:pPr>
    </w:p>
    <w:p w:rsidR="00951D44" w:rsidRDefault="00951D44" w:rsidP="00951D44">
      <w:pPr>
        <w:spacing w:after="0" w:line="360" w:lineRule="exact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d)</w:t>
      </w:r>
      <w:r>
        <w:rPr>
          <w:sz w:val="24"/>
          <w:szCs w:val="24"/>
        </w:rPr>
        <w:tab/>
      </w:r>
      <w:r w:rsidRPr="002F1F67">
        <w:rPr>
          <w:sz w:val="24"/>
          <w:szCs w:val="24"/>
        </w:rPr>
        <w:t xml:space="preserve">ocena merytoryczna dokonana jest w oparciu o następujące kryteria </w:t>
      </w:r>
      <w:r>
        <w:rPr>
          <w:sz w:val="24"/>
          <w:szCs w:val="24"/>
        </w:rPr>
        <w:tab/>
      </w:r>
      <w:r w:rsidRPr="002F1F67">
        <w:rPr>
          <w:sz w:val="24"/>
          <w:szCs w:val="24"/>
        </w:rPr>
        <w:t>merytoryczne:</w:t>
      </w:r>
    </w:p>
    <w:p w:rsidR="00951D44" w:rsidRDefault="00951D44" w:rsidP="00951D44">
      <w:pPr>
        <w:spacing w:after="0" w:line="360" w:lineRule="exact"/>
        <w:jc w:val="both"/>
        <w:rPr>
          <w:sz w:val="24"/>
          <w:szCs w:val="24"/>
        </w:rPr>
      </w:pPr>
    </w:p>
    <w:p w:rsidR="00951D44" w:rsidRDefault="00951D44" w:rsidP="00951D44">
      <w:pPr>
        <w:spacing w:after="0" w:line="360" w:lineRule="exact"/>
        <w:jc w:val="both"/>
        <w:rPr>
          <w:sz w:val="24"/>
          <w:szCs w:val="24"/>
        </w:rPr>
      </w:pPr>
    </w:p>
    <w:p w:rsidR="00951D44" w:rsidRDefault="00951D44" w:rsidP="00951D44">
      <w:pPr>
        <w:spacing w:after="0" w:line="360" w:lineRule="exact"/>
        <w:jc w:val="both"/>
        <w:rPr>
          <w:sz w:val="24"/>
          <w:szCs w:val="24"/>
        </w:rPr>
      </w:pPr>
    </w:p>
    <w:p w:rsidR="00951D44" w:rsidRDefault="00951D44" w:rsidP="00951D44">
      <w:pPr>
        <w:spacing w:after="0" w:line="360" w:lineRule="exact"/>
        <w:jc w:val="both"/>
        <w:rPr>
          <w:sz w:val="24"/>
          <w:szCs w:val="24"/>
        </w:rPr>
      </w:pPr>
    </w:p>
    <w:p w:rsidR="00951D44" w:rsidRPr="002F1F67" w:rsidRDefault="00951D44" w:rsidP="00951D44">
      <w:pPr>
        <w:spacing w:after="0" w:line="360" w:lineRule="exact"/>
        <w:jc w:val="both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510"/>
        <w:gridCol w:w="6781"/>
        <w:gridCol w:w="1330"/>
      </w:tblGrid>
      <w:tr w:rsidR="00951D44" w:rsidRPr="004D2B99" w:rsidTr="00704023">
        <w:trPr>
          <w:jc w:val="center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D44" w:rsidRPr="004D2B99" w:rsidRDefault="00951D44" w:rsidP="00704023">
            <w:pPr>
              <w:rPr>
                <w:sz w:val="24"/>
                <w:szCs w:val="24"/>
              </w:rPr>
            </w:pPr>
            <w:r w:rsidRPr="004D2B99">
              <w:rPr>
                <w:sz w:val="24"/>
                <w:szCs w:val="24"/>
              </w:rPr>
              <w:lastRenderedPageBreak/>
              <w:t>LP</w:t>
            </w:r>
          </w:p>
        </w:tc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51D44" w:rsidRPr="004D2B99" w:rsidRDefault="00951D44" w:rsidP="00704023">
            <w:pPr>
              <w:rPr>
                <w:sz w:val="24"/>
                <w:szCs w:val="24"/>
              </w:rPr>
            </w:pPr>
            <w:r w:rsidRPr="004D2B99">
              <w:rPr>
                <w:sz w:val="24"/>
                <w:szCs w:val="24"/>
              </w:rPr>
              <w:t>Opis kryterium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1D44" w:rsidRPr="004D2B99" w:rsidRDefault="00951D44" w:rsidP="00704023">
            <w:pPr>
              <w:rPr>
                <w:sz w:val="24"/>
                <w:szCs w:val="24"/>
              </w:rPr>
            </w:pPr>
            <w:r w:rsidRPr="004D2B99">
              <w:rPr>
                <w:sz w:val="24"/>
                <w:szCs w:val="24"/>
              </w:rPr>
              <w:t>Punktacja</w:t>
            </w:r>
          </w:p>
        </w:tc>
      </w:tr>
      <w:tr w:rsidR="00951D44" w:rsidRPr="004D2B99" w:rsidTr="00704023">
        <w:trPr>
          <w:jc w:val="center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D44" w:rsidRPr="004D2B99" w:rsidRDefault="00951D44" w:rsidP="00704023">
            <w:pPr>
              <w:rPr>
                <w:sz w:val="24"/>
                <w:szCs w:val="24"/>
              </w:rPr>
            </w:pPr>
            <w:r w:rsidRPr="004D2B99">
              <w:rPr>
                <w:sz w:val="24"/>
                <w:szCs w:val="24"/>
              </w:rPr>
              <w:t>1.</w:t>
            </w:r>
          </w:p>
        </w:tc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D44" w:rsidRPr="004D2B99" w:rsidRDefault="00951D44" w:rsidP="00704023">
            <w:pPr>
              <w:jc w:val="both"/>
              <w:rPr>
                <w:sz w:val="24"/>
                <w:szCs w:val="24"/>
              </w:rPr>
            </w:pPr>
            <w:r w:rsidRPr="004D2B99">
              <w:rPr>
                <w:sz w:val="24"/>
                <w:szCs w:val="24"/>
              </w:rPr>
              <w:t>Doświadczenie w pracy terapeutycznej np.: systemowej terapii rodzin, terapii skoncentrowanej na rozwiązaniach, terapii poznawczo-behawioralnej, działaniach związanych z pracą i pomocą psychologiczno-pedagogiczną dla dziecka i rodziny, w tym w pracy z dzieckiem ze szczególnymi trudnościami opiekuńczo-wychowawczymi.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1D44" w:rsidRPr="004D2B99" w:rsidRDefault="00951D44" w:rsidP="00704023">
            <w:pPr>
              <w:rPr>
                <w:sz w:val="24"/>
                <w:szCs w:val="24"/>
              </w:rPr>
            </w:pPr>
            <w:r w:rsidRPr="004D2B99">
              <w:rPr>
                <w:sz w:val="24"/>
                <w:szCs w:val="24"/>
              </w:rPr>
              <w:t>0 - 40 pkt</w:t>
            </w:r>
          </w:p>
        </w:tc>
      </w:tr>
      <w:tr w:rsidR="00951D44" w:rsidRPr="004D2B99" w:rsidTr="00704023">
        <w:trPr>
          <w:trHeight w:val="962"/>
          <w:jc w:val="center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51D44" w:rsidRPr="004D2B99" w:rsidRDefault="00951D44" w:rsidP="00704023">
            <w:pPr>
              <w:rPr>
                <w:sz w:val="24"/>
                <w:szCs w:val="24"/>
              </w:rPr>
            </w:pPr>
            <w:r w:rsidRPr="004D2B99">
              <w:rPr>
                <w:sz w:val="24"/>
                <w:szCs w:val="24"/>
              </w:rPr>
              <w:t>2.</w:t>
            </w:r>
          </w:p>
        </w:tc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D44" w:rsidRPr="004D2B99" w:rsidRDefault="00951D44" w:rsidP="00704023">
            <w:pPr>
              <w:jc w:val="both"/>
              <w:rPr>
                <w:sz w:val="24"/>
                <w:szCs w:val="24"/>
              </w:rPr>
            </w:pPr>
            <w:r w:rsidRPr="004D2B99">
              <w:rPr>
                <w:sz w:val="24"/>
                <w:szCs w:val="24"/>
              </w:rPr>
              <w:t>Wstępna koncepcja realizacji zadania (w tym opis: celu planowanych do realizacji działań, zakładanych rezultatów, planowanych działań, zasobów niezbędnych do realizacji programu znajdujących się w dyspozycji oferenta oraz oferowanego wkładu w realizację celu projektu, w szczególności w zakresie możliwości organizacyjnych i doświadczenia oferenta i kadry w zakresie tematu konkursu).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1D44" w:rsidRPr="004D2B99" w:rsidRDefault="00951D44" w:rsidP="00704023">
            <w:pPr>
              <w:rPr>
                <w:sz w:val="24"/>
                <w:szCs w:val="24"/>
              </w:rPr>
            </w:pPr>
            <w:r w:rsidRPr="004D2B99">
              <w:rPr>
                <w:sz w:val="24"/>
                <w:szCs w:val="24"/>
              </w:rPr>
              <w:t>0 - 35 pkt</w:t>
            </w:r>
          </w:p>
        </w:tc>
      </w:tr>
      <w:tr w:rsidR="00951D44" w:rsidRPr="004D2B99" w:rsidTr="00704023">
        <w:trPr>
          <w:trHeight w:val="782"/>
          <w:jc w:val="center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51D44" w:rsidRPr="004D2B99" w:rsidRDefault="00951D44" w:rsidP="00704023">
            <w:pPr>
              <w:rPr>
                <w:sz w:val="24"/>
                <w:szCs w:val="24"/>
              </w:rPr>
            </w:pPr>
            <w:r w:rsidRPr="004D2B99">
              <w:rPr>
                <w:sz w:val="24"/>
                <w:szCs w:val="24"/>
              </w:rPr>
              <w:t>3.</w:t>
            </w:r>
          </w:p>
        </w:tc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D44" w:rsidRPr="004D2B99" w:rsidRDefault="00951D44" w:rsidP="00704023">
            <w:pPr>
              <w:jc w:val="both"/>
              <w:rPr>
                <w:sz w:val="24"/>
                <w:szCs w:val="24"/>
              </w:rPr>
            </w:pPr>
            <w:r w:rsidRPr="004D2B99">
              <w:rPr>
                <w:sz w:val="24"/>
                <w:szCs w:val="24"/>
              </w:rPr>
              <w:t>Gotowość i potencjał (kadrowy i techniczny) do realizacji zadań projektowych na terenie województwa wielkopolskiego.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1D44" w:rsidRPr="004D2B99" w:rsidRDefault="00951D44" w:rsidP="00704023">
            <w:pPr>
              <w:rPr>
                <w:sz w:val="24"/>
                <w:szCs w:val="24"/>
              </w:rPr>
            </w:pPr>
            <w:r w:rsidRPr="004D2B99">
              <w:rPr>
                <w:sz w:val="24"/>
                <w:szCs w:val="24"/>
              </w:rPr>
              <w:t>0 - 20 pkt</w:t>
            </w:r>
          </w:p>
        </w:tc>
      </w:tr>
      <w:tr w:rsidR="00951D44" w:rsidRPr="004D2B99" w:rsidTr="00704023">
        <w:trPr>
          <w:trHeight w:val="635"/>
          <w:jc w:val="center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51D44" w:rsidRPr="004D2B99" w:rsidRDefault="00951D44" w:rsidP="00704023">
            <w:pPr>
              <w:rPr>
                <w:sz w:val="24"/>
                <w:szCs w:val="24"/>
              </w:rPr>
            </w:pPr>
            <w:r w:rsidRPr="004D2B99">
              <w:rPr>
                <w:sz w:val="24"/>
                <w:szCs w:val="24"/>
              </w:rPr>
              <w:t>4.</w:t>
            </w:r>
          </w:p>
        </w:tc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51D44" w:rsidRPr="004D2B99" w:rsidRDefault="00951D44" w:rsidP="00704023">
            <w:pPr>
              <w:jc w:val="both"/>
              <w:rPr>
                <w:sz w:val="24"/>
                <w:szCs w:val="24"/>
              </w:rPr>
            </w:pPr>
            <w:r w:rsidRPr="004D2B99">
              <w:rPr>
                <w:sz w:val="24"/>
                <w:szCs w:val="24"/>
              </w:rPr>
              <w:t>Zgodność działań podmiotu z celami projektu.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1D44" w:rsidRPr="004D2B99" w:rsidRDefault="00951D44" w:rsidP="00704023">
            <w:pPr>
              <w:rPr>
                <w:sz w:val="24"/>
                <w:szCs w:val="24"/>
              </w:rPr>
            </w:pPr>
            <w:r w:rsidRPr="004D2B99">
              <w:rPr>
                <w:sz w:val="24"/>
                <w:szCs w:val="24"/>
              </w:rPr>
              <w:t>0 - 5 pkt</w:t>
            </w:r>
          </w:p>
        </w:tc>
      </w:tr>
    </w:tbl>
    <w:p w:rsidR="00951D44" w:rsidRDefault="00951D44" w:rsidP="00951D44">
      <w:pPr>
        <w:spacing w:after="0" w:line="360" w:lineRule="exact"/>
        <w:rPr>
          <w:b/>
          <w:sz w:val="24"/>
          <w:szCs w:val="24"/>
        </w:rPr>
      </w:pPr>
    </w:p>
    <w:p w:rsidR="00951D44" w:rsidRDefault="00951D44" w:rsidP="00951D44">
      <w:pPr>
        <w:spacing w:after="0" w:line="360" w:lineRule="exact"/>
        <w:ind w:left="1065"/>
        <w:jc w:val="center"/>
        <w:rPr>
          <w:b/>
          <w:sz w:val="24"/>
          <w:szCs w:val="24"/>
        </w:rPr>
      </w:pPr>
    </w:p>
    <w:p w:rsidR="00951D44" w:rsidRDefault="00951D44" w:rsidP="00951D44">
      <w:pPr>
        <w:spacing w:after="0" w:line="360" w:lineRule="exact"/>
        <w:ind w:left="1065"/>
        <w:jc w:val="center"/>
        <w:rPr>
          <w:b/>
          <w:sz w:val="24"/>
          <w:szCs w:val="24"/>
        </w:rPr>
      </w:pPr>
    </w:p>
    <w:p w:rsidR="00951D44" w:rsidRDefault="00951D44" w:rsidP="00951D44">
      <w:pPr>
        <w:spacing w:after="0" w:line="360" w:lineRule="exact"/>
        <w:ind w:left="1065"/>
        <w:jc w:val="center"/>
        <w:rPr>
          <w:b/>
          <w:sz w:val="24"/>
          <w:szCs w:val="24"/>
        </w:rPr>
      </w:pPr>
      <w:r w:rsidRPr="002F1F67">
        <w:rPr>
          <w:b/>
          <w:sz w:val="24"/>
          <w:szCs w:val="24"/>
        </w:rPr>
        <w:t>§</w:t>
      </w:r>
      <w:r>
        <w:rPr>
          <w:b/>
          <w:sz w:val="24"/>
          <w:szCs w:val="24"/>
        </w:rPr>
        <w:t xml:space="preserve"> </w:t>
      </w:r>
      <w:r w:rsidRPr="002F1F67">
        <w:rPr>
          <w:b/>
          <w:sz w:val="24"/>
          <w:szCs w:val="24"/>
        </w:rPr>
        <w:t>8</w:t>
      </w:r>
    </w:p>
    <w:p w:rsidR="00951D44" w:rsidRPr="002F1F67" w:rsidRDefault="00951D44" w:rsidP="00951D44">
      <w:pPr>
        <w:spacing w:after="0" w:line="360" w:lineRule="exact"/>
        <w:ind w:left="1065"/>
        <w:jc w:val="center"/>
        <w:rPr>
          <w:sz w:val="24"/>
          <w:szCs w:val="24"/>
        </w:rPr>
      </w:pPr>
    </w:p>
    <w:p w:rsidR="00951D44" w:rsidRPr="00594D5B" w:rsidRDefault="00951D44" w:rsidP="00951D44">
      <w:pPr>
        <w:numPr>
          <w:ilvl w:val="0"/>
          <w:numId w:val="5"/>
        </w:numPr>
        <w:tabs>
          <w:tab w:val="left" w:pos="720"/>
        </w:tabs>
        <w:suppressAutoHyphens/>
        <w:spacing w:before="120" w:after="0" w:line="360" w:lineRule="exact"/>
        <w:ind w:left="720"/>
        <w:jc w:val="both"/>
        <w:rPr>
          <w:sz w:val="24"/>
          <w:szCs w:val="24"/>
        </w:rPr>
      </w:pPr>
      <w:r w:rsidRPr="002F1F67">
        <w:rPr>
          <w:sz w:val="24"/>
          <w:szCs w:val="24"/>
        </w:rPr>
        <w:t>Przewodniczący Komisji odpowiedzialnej za przeprowadzenie naboru jest odpowiedzialny za przeprowadzenie posiedzenia Komisji.</w:t>
      </w:r>
    </w:p>
    <w:p w:rsidR="00951D44" w:rsidRPr="002F1F67" w:rsidRDefault="00951D44" w:rsidP="00951D44">
      <w:pPr>
        <w:numPr>
          <w:ilvl w:val="0"/>
          <w:numId w:val="5"/>
        </w:numPr>
        <w:tabs>
          <w:tab w:val="left" w:pos="720"/>
        </w:tabs>
        <w:suppressAutoHyphens/>
        <w:spacing w:before="120" w:after="0" w:line="360" w:lineRule="exact"/>
        <w:ind w:left="720"/>
        <w:jc w:val="both"/>
        <w:rPr>
          <w:sz w:val="24"/>
          <w:szCs w:val="24"/>
        </w:rPr>
      </w:pPr>
      <w:r w:rsidRPr="002F1F67">
        <w:rPr>
          <w:sz w:val="24"/>
          <w:szCs w:val="24"/>
        </w:rPr>
        <w:t>Sekretarz Komisji odpowiedzialnej za przeprowadzenie naboru jest odpowiedzialny za</w:t>
      </w:r>
      <w:r>
        <w:rPr>
          <w:sz w:val="24"/>
          <w:szCs w:val="24"/>
        </w:rPr>
        <w:t> </w:t>
      </w:r>
      <w:r w:rsidRPr="002F1F67">
        <w:rPr>
          <w:sz w:val="24"/>
          <w:szCs w:val="24"/>
        </w:rPr>
        <w:t xml:space="preserve">obsługę </w:t>
      </w:r>
      <w:proofErr w:type="spellStart"/>
      <w:r w:rsidRPr="002F1F67">
        <w:rPr>
          <w:sz w:val="24"/>
          <w:szCs w:val="24"/>
        </w:rPr>
        <w:t>organizacyjno</w:t>
      </w:r>
      <w:proofErr w:type="spellEnd"/>
      <w:r w:rsidRPr="002F1F67">
        <w:rPr>
          <w:sz w:val="24"/>
          <w:szCs w:val="24"/>
        </w:rPr>
        <w:t xml:space="preserve"> - techniczną Komisji.</w:t>
      </w:r>
    </w:p>
    <w:p w:rsidR="00951D44" w:rsidRPr="00540A1E" w:rsidRDefault="00951D44" w:rsidP="00951D44">
      <w:pPr>
        <w:numPr>
          <w:ilvl w:val="0"/>
          <w:numId w:val="5"/>
        </w:numPr>
        <w:tabs>
          <w:tab w:val="left" w:pos="720"/>
        </w:tabs>
        <w:suppressAutoHyphens/>
        <w:spacing w:before="120" w:after="0" w:line="360" w:lineRule="exact"/>
        <w:ind w:left="720"/>
        <w:jc w:val="both"/>
        <w:rPr>
          <w:sz w:val="24"/>
          <w:szCs w:val="24"/>
        </w:rPr>
      </w:pPr>
      <w:r w:rsidRPr="002F1F67">
        <w:rPr>
          <w:sz w:val="24"/>
          <w:szCs w:val="24"/>
        </w:rPr>
        <w:t>Przewodniczący Komisji może powierzyć w swoim zastępstwie, prowadzenie posiedzenia Komisji Sekretarzowi Komisji.</w:t>
      </w:r>
    </w:p>
    <w:p w:rsidR="00951D44" w:rsidRPr="002F1F67" w:rsidRDefault="00951D44" w:rsidP="00951D44">
      <w:pPr>
        <w:numPr>
          <w:ilvl w:val="0"/>
          <w:numId w:val="5"/>
        </w:numPr>
        <w:tabs>
          <w:tab w:val="left" w:pos="720"/>
        </w:tabs>
        <w:suppressAutoHyphens/>
        <w:spacing w:before="120" w:after="0" w:line="360" w:lineRule="exact"/>
        <w:ind w:left="720"/>
        <w:jc w:val="both"/>
        <w:rPr>
          <w:sz w:val="24"/>
          <w:szCs w:val="24"/>
        </w:rPr>
      </w:pPr>
      <w:r w:rsidRPr="002F1F67">
        <w:rPr>
          <w:sz w:val="24"/>
          <w:szCs w:val="24"/>
        </w:rPr>
        <w:t xml:space="preserve">W pracach Komisji mogą uczestniczyć także, z głosem doradczym, osoby posiadające specjalistyczną wiedzę w dziedzinie obejmującej zakres zadań </w:t>
      </w:r>
      <w:r>
        <w:rPr>
          <w:sz w:val="24"/>
          <w:szCs w:val="24"/>
        </w:rPr>
        <w:t>p</w:t>
      </w:r>
      <w:r w:rsidRPr="002F1F67">
        <w:rPr>
          <w:sz w:val="24"/>
          <w:szCs w:val="24"/>
        </w:rPr>
        <w:t xml:space="preserve">artnerów. </w:t>
      </w:r>
    </w:p>
    <w:p w:rsidR="00951D44" w:rsidRPr="006812D6" w:rsidRDefault="00951D44" w:rsidP="00951D44">
      <w:pPr>
        <w:numPr>
          <w:ilvl w:val="0"/>
          <w:numId w:val="5"/>
        </w:numPr>
        <w:tabs>
          <w:tab w:val="left" w:pos="720"/>
        </w:tabs>
        <w:suppressAutoHyphens/>
        <w:spacing w:before="120" w:after="0" w:line="360" w:lineRule="exact"/>
        <w:ind w:left="720"/>
        <w:jc w:val="both"/>
        <w:rPr>
          <w:sz w:val="24"/>
          <w:szCs w:val="24"/>
        </w:rPr>
      </w:pPr>
      <w:r w:rsidRPr="002F1F67">
        <w:rPr>
          <w:sz w:val="24"/>
          <w:szCs w:val="24"/>
        </w:rPr>
        <w:t>Prace Komisji są ważne, gdy uczestniczy w nich co najmniej połowa powołanych członków Komisji.</w:t>
      </w:r>
    </w:p>
    <w:p w:rsidR="00951D44" w:rsidRPr="002F1F67" w:rsidRDefault="00951D44" w:rsidP="00951D44">
      <w:pPr>
        <w:numPr>
          <w:ilvl w:val="0"/>
          <w:numId w:val="5"/>
        </w:numPr>
        <w:tabs>
          <w:tab w:val="left" w:pos="720"/>
        </w:tabs>
        <w:suppressAutoHyphens/>
        <w:spacing w:before="120" w:after="0" w:line="360" w:lineRule="exact"/>
        <w:ind w:left="720"/>
        <w:jc w:val="both"/>
        <w:rPr>
          <w:sz w:val="24"/>
          <w:szCs w:val="24"/>
        </w:rPr>
      </w:pPr>
      <w:r w:rsidRPr="002F1F67">
        <w:rPr>
          <w:sz w:val="24"/>
          <w:szCs w:val="24"/>
        </w:rPr>
        <w:t>Każdy członek Komisji przed przystąpieniem do oceny ofert jest zobowiązany do</w:t>
      </w:r>
      <w:r>
        <w:rPr>
          <w:sz w:val="24"/>
          <w:szCs w:val="24"/>
        </w:rPr>
        <w:t> </w:t>
      </w:r>
      <w:r w:rsidRPr="002F1F67">
        <w:rPr>
          <w:sz w:val="24"/>
          <w:szCs w:val="24"/>
        </w:rPr>
        <w:t>zapoznania się z niniejszym Regulaminem.</w:t>
      </w:r>
    </w:p>
    <w:p w:rsidR="00951D44" w:rsidRPr="002F1F67" w:rsidRDefault="00951D44" w:rsidP="00951D44">
      <w:pPr>
        <w:numPr>
          <w:ilvl w:val="0"/>
          <w:numId w:val="5"/>
        </w:numPr>
        <w:tabs>
          <w:tab w:val="left" w:pos="720"/>
        </w:tabs>
        <w:suppressAutoHyphens/>
        <w:spacing w:before="120" w:after="0" w:line="360" w:lineRule="exact"/>
        <w:ind w:left="720"/>
        <w:jc w:val="both"/>
        <w:rPr>
          <w:sz w:val="24"/>
          <w:szCs w:val="24"/>
        </w:rPr>
      </w:pPr>
      <w:r w:rsidRPr="002F1F67">
        <w:rPr>
          <w:sz w:val="24"/>
          <w:szCs w:val="24"/>
        </w:rPr>
        <w:lastRenderedPageBreak/>
        <w:t>Po wyłonieniu podmiotu spełniającego kryteria wyboru, o których mowa w § 7, Komisja odpowiedzialna za przeprowadzenie naboru podejmie z nim współpracę w</w:t>
      </w:r>
      <w:r>
        <w:rPr>
          <w:sz w:val="24"/>
          <w:szCs w:val="24"/>
        </w:rPr>
        <w:t> </w:t>
      </w:r>
      <w:r w:rsidRPr="002F1F67">
        <w:rPr>
          <w:sz w:val="24"/>
          <w:szCs w:val="24"/>
        </w:rPr>
        <w:t xml:space="preserve">celu doprecyzowania szczegółów przygotowania wniosku aplikacyjnego, dookreślenia zadań i ich podziału pomiędzy </w:t>
      </w:r>
      <w:r>
        <w:rPr>
          <w:sz w:val="24"/>
          <w:szCs w:val="24"/>
        </w:rPr>
        <w:t>partnerami, sposobu zarządzania p</w:t>
      </w:r>
      <w:r w:rsidRPr="002F1F67">
        <w:rPr>
          <w:sz w:val="24"/>
          <w:szCs w:val="24"/>
        </w:rPr>
        <w:t>rojektem oraz innych kwestii niezbędnych do podpisania umowy</w:t>
      </w:r>
      <w:r>
        <w:rPr>
          <w:sz w:val="24"/>
          <w:szCs w:val="24"/>
        </w:rPr>
        <w:t xml:space="preserve"> i realizacji projektu</w:t>
      </w:r>
      <w:r w:rsidRPr="002F1F67">
        <w:rPr>
          <w:sz w:val="24"/>
          <w:szCs w:val="24"/>
        </w:rPr>
        <w:t>.</w:t>
      </w:r>
    </w:p>
    <w:p w:rsidR="00951D44" w:rsidRPr="002F1F67" w:rsidRDefault="00951D44" w:rsidP="00951D44">
      <w:pPr>
        <w:numPr>
          <w:ilvl w:val="0"/>
          <w:numId w:val="5"/>
        </w:numPr>
        <w:tabs>
          <w:tab w:val="left" w:pos="720"/>
        </w:tabs>
        <w:suppressAutoHyphens/>
        <w:spacing w:before="120" w:after="0" w:line="360" w:lineRule="exact"/>
        <w:ind w:left="720"/>
        <w:jc w:val="both"/>
        <w:rPr>
          <w:sz w:val="24"/>
          <w:szCs w:val="24"/>
        </w:rPr>
      </w:pPr>
      <w:r w:rsidRPr="002F1F67">
        <w:rPr>
          <w:sz w:val="24"/>
          <w:szCs w:val="24"/>
        </w:rPr>
        <w:t xml:space="preserve">Z posiedzenia Komisji Sekretarz Komisji sporządza protokół, który podpisują wszyscy członkowie Komisji obecni na posiedzeniu. </w:t>
      </w:r>
    </w:p>
    <w:p w:rsidR="00951D44" w:rsidRPr="002F1F67" w:rsidRDefault="00951D44" w:rsidP="00951D44">
      <w:pPr>
        <w:numPr>
          <w:ilvl w:val="0"/>
          <w:numId w:val="5"/>
        </w:numPr>
        <w:tabs>
          <w:tab w:val="left" w:pos="720"/>
        </w:tabs>
        <w:suppressAutoHyphens/>
        <w:spacing w:before="120" w:after="0" w:line="360" w:lineRule="exact"/>
        <w:ind w:left="720"/>
        <w:jc w:val="both"/>
        <w:rPr>
          <w:sz w:val="24"/>
          <w:szCs w:val="24"/>
        </w:rPr>
      </w:pPr>
      <w:r w:rsidRPr="002F1F67">
        <w:rPr>
          <w:sz w:val="24"/>
          <w:szCs w:val="24"/>
        </w:rPr>
        <w:t>Komisja odpowiedzialna za przeprowadzenie naboru przedkłada protokół Zarządowi Województwa Wielkopolskiego.</w:t>
      </w:r>
    </w:p>
    <w:p w:rsidR="00951D44" w:rsidRDefault="00951D44" w:rsidP="00951D44">
      <w:pPr>
        <w:numPr>
          <w:ilvl w:val="0"/>
          <w:numId w:val="5"/>
        </w:numPr>
        <w:tabs>
          <w:tab w:val="left" w:pos="720"/>
        </w:tabs>
        <w:suppressAutoHyphens/>
        <w:spacing w:before="120" w:after="0" w:line="360" w:lineRule="exact"/>
        <w:ind w:left="720"/>
        <w:jc w:val="both"/>
        <w:rPr>
          <w:sz w:val="24"/>
          <w:szCs w:val="24"/>
        </w:rPr>
      </w:pPr>
      <w:r w:rsidRPr="002F1F67">
        <w:rPr>
          <w:sz w:val="24"/>
          <w:szCs w:val="24"/>
        </w:rPr>
        <w:t xml:space="preserve">Decyzję o wyborze </w:t>
      </w:r>
      <w:r>
        <w:rPr>
          <w:sz w:val="24"/>
          <w:szCs w:val="24"/>
        </w:rPr>
        <w:t>p</w:t>
      </w:r>
      <w:r w:rsidRPr="002F1F67">
        <w:rPr>
          <w:sz w:val="24"/>
          <w:szCs w:val="24"/>
        </w:rPr>
        <w:t>artner</w:t>
      </w:r>
      <w:r>
        <w:rPr>
          <w:sz w:val="24"/>
          <w:szCs w:val="24"/>
        </w:rPr>
        <w:t>a</w:t>
      </w:r>
      <w:r w:rsidRPr="002F1F67">
        <w:rPr>
          <w:sz w:val="24"/>
          <w:szCs w:val="24"/>
        </w:rPr>
        <w:t xml:space="preserve"> podejmie Zarząd Województwa Wielkopolskiego w</w:t>
      </w:r>
      <w:r>
        <w:rPr>
          <w:sz w:val="24"/>
          <w:szCs w:val="24"/>
        </w:rPr>
        <w:t xml:space="preserve"> formie </w:t>
      </w:r>
      <w:r w:rsidRPr="002F1F67">
        <w:rPr>
          <w:sz w:val="24"/>
          <w:szCs w:val="24"/>
        </w:rPr>
        <w:t>uchwały na podstawie propozycji Komisji odpowiedzialnej za</w:t>
      </w:r>
      <w:r>
        <w:rPr>
          <w:sz w:val="24"/>
          <w:szCs w:val="24"/>
        </w:rPr>
        <w:t> </w:t>
      </w:r>
      <w:r w:rsidRPr="002F1F67">
        <w:rPr>
          <w:sz w:val="24"/>
          <w:szCs w:val="24"/>
        </w:rPr>
        <w:t>przeprowadzenie naboru.</w:t>
      </w:r>
    </w:p>
    <w:p w:rsidR="00951D44" w:rsidRPr="00540A1E" w:rsidRDefault="00951D44" w:rsidP="00951D44">
      <w:pPr>
        <w:tabs>
          <w:tab w:val="left" w:pos="720"/>
        </w:tabs>
        <w:spacing w:before="120" w:after="0" w:line="360" w:lineRule="exact"/>
        <w:ind w:left="720"/>
        <w:jc w:val="both"/>
        <w:rPr>
          <w:sz w:val="24"/>
          <w:szCs w:val="24"/>
        </w:rPr>
      </w:pPr>
    </w:p>
    <w:p w:rsidR="00951D44" w:rsidRPr="002F1F67" w:rsidRDefault="00951D44" w:rsidP="00951D44">
      <w:pPr>
        <w:spacing w:after="0" w:line="360" w:lineRule="exact"/>
        <w:jc w:val="center"/>
        <w:rPr>
          <w:b/>
          <w:sz w:val="24"/>
          <w:szCs w:val="24"/>
        </w:rPr>
      </w:pPr>
      <w:r w:rsidRPr="002F1F67">
        <w:rPr>
          <w:b/>
          <w:sz w:val="24"/>
          <w:szCs w:val="24"/>
        </w:rPr>
        <w:t>§</w:t>
      </w:r>
      <w:r>
        <w:rPr>
          <w:b/>
          <w:sz w:val="24"/>
          <w:szCs w:val="24"/>
        </w:rPr>
        <w:t xml:space="preserve"> </w:t>
      </w:r>
      <w:r w:rsidRPr="002F1F67">
        <w:rPr>
          <w:b/>
          <w:sz w:val="24"/>
          <w:szCs w:val="24"/>
        </w:rPr>
        <w:t>9</w:t>
      </w:r>
    </w:p>
    <w:p w:rsidR="00951D44" w:rsidRPr="002F1F67" w:rsidRDefault="00951D44" w:rsidP="00951D44">
      <w:pPr>
        <w:spacing w:before="120" w:after="0" w:line="360" w:lineRule="exact"/>
        <w:ind w:left="720" w:hanging="294"/>
        <w:jc w:val="both"/>
        <w:rPr>
          <w:sz w:val="24"/>
          <w:szCs w:val="24"/>
        </w:rPr>
      </w:pPr>
      <w:r w:rsidRPr="002F1F67">
        <w:rPr>
          <w:sz w:val="24"/>
          <w:szCs w:val="24"/>
        </w:rPr>
        <w:t xml:space="preserve">1. Od decyzji Zarządu Województwa Wielkopolskiego w sprawie wyboru </w:t>
      </w:r>
      <w:r>
        <w:rPr>
          <w:sz w:val="24"/>
          <w:szCs w:val="24"/>
        </w:rPr>
        <w:t>p</w:t>
      </w:r>
      <w:r w:rsidRPr="002F1F67">
        <w:rPr>
          <w:sz w:val="24"/>
          <w:szCs w:val="24"/>
        </w:rPr>
        <w:t>artnera ma</w:t>
      </w:r>
      <w:r>
        <w:rPr>
          <w:sz w:val="24"/>
          <w:szCs w:val="24"/>
        </w:rPr>
        <w:t> </w:t>
      </w:r>
      <w:r w:rsidRPr="002F1F67">
        <w:rPr>
          <w:sz w:val="24"/>
          <w:szCs w:val="24"/>
        </w:rPr>
        <w:t>zastosowanie tryb odwoławczy, o którym mowa w ust. 2.</w:t>
      </w:r>
    </w:p>
    <w:p w:rsidR="00951D44" w:rsidRDefault="00951D44" w:rsidP="00951D44">
      <w:pPr>
        <w:tabs>
          <w:tab w:val="left" w:pos="720"/>
        </w:tabs>
        <w:spacing w:before="120" w:after="0" w:line="360" w:lineRule="exact"/>
        <w:ind w:left="720" w:hanging="294"/>
        <w:jc w:val="both"/>
        <w:rPr>
          <w:sz w:val="24"/>
          <w:szCs w:val="24"/>
        </w:rPr>
      </w:pPr>
      <w:r w:rsidRPr="002F1F67">
        <w:rPr>
          <w:sz w:val="24"/>
          <w:szCs w:val="24"/>
        </w:rPr>
        <w:t xml:space="preserve">2. W otwartym naborze na wyłonienie </w:t>
      </w:r>
      <w:r>
        <w:rPr>
          <w:sz w:val="24"/>
          <w:szCs w:val="24"/>
        </w:rPr>
        <w:t>p</w:t>
      </w:r>
      <w:r w:rsidRPr="002F1F67">
        <w:rPr>
          <w:sz w:val="24"/>
          <w:szCs w:val="24"/>
        </w:rPr>
        <w:t>artnera przewidziane jest odwołanie od decyzji Zarządu Województwa Wielkopolskiego według następującej procedury:</w:t>
      </w:r>
    </w:p>
    <w:p w:rsidR="00951D44" w:rsidRDefault="00951D44" w:rsidP="00951D44">
      <w:pPr>
        <w:tabs>
          <w:tab w:val="left" w:pos="720"/>
        </w:tabs>
        <w:spacing w:before="120" w:after="0" w:line="360" w:lineRule="exact"/>
        <w:ind w:left="720" w:hanging="294"/>
        <w:jc w:val="both"/>
        <w:rPr>
          <w:sz w:val="24"/>
          <w:szCs w:val="24"/>
        </w:rPr>
      </w:pPr>
      <w:r>
        <w:rPr>
          <w:sz w:val="24"/>
          <w:szCs w:val="24"/>
        </w:rPr>
        <w:tab/>
        <w:t>a)</w:t>
      </w:r>
      <w:r>
        <w:rPr>
          <w:sz w:val="24"/>
          <w:szCs w:val="24"/>
        </w:rPr>
        <w:tab/>
      </w:r>
      <w:r w:rsidRPr="002F1F67">
        <w:rPr>
          <w:sz w:val="24"/>
          <w:szCs w:val="24"/>
        </w:rPr>
        <w:t xml:space="preserve">w terminie 7 dni kalendarzowych od dnia ukazania się informacji o wyborze </w:t>
      </w:r>
      <w:r>
        <w:rPr>
          <w:sz w:val="24"/>
          <w:szCs w:val="24"/>
        </w:rPr>
        <w:tab/>
      </w:r>
      <w:r w:rsidRPr="002F1F67">
        <w:rPr>
          <w:sz w:val="24"/>
          <w:szCs w:val="24"/>
        </w:rPr>
        <w:t xml:space="preserve">Partnera na stronie internetowej BIP Urzędu Marszałkowskiego Województwa </w:t>
      </w:r>
      <w:r>
        <w:rPr>
          <w:sz w:val="24"/>
          <w:szCs w:val="24"/>
        </w:rPr>
        <w:tab/>
      </w:r>
      <w:r w:rsidRPr="002F1F67">
        <w:rPr>
          <w:sz w:val="24"/>
          <w:szCs w:val="24"/>
        </w:rPr>
        <w:t>Wielkopolskiego</w:t>
      </w:r>
      <w:r>
        <w:rPr>
          <w:sz w:val="24"/>
          <w:szCs w:val="24"/>
        </w:rPr>
        <w:t xml:space="preserve"> </w:t>
      </w:r>
      <w:r w:rsidRPr="002F1F67">
        <w:rPr>
          <w:sz w:val="24"/>
          <w:szCs w:val="24"/>
        </w:rPr>
        <w:t xml:space="preserve">i Regionalnego Ośrodka Polityki Społecznej w Poznaniu </w:t>
      </w:r>
      <w:r>
        <w:rPr>
          <w:sz w:val="24"/>
          <w:szCs w:val="24"/>
        </w:rPr>
        <w:tab/>
      </w:r>
      <w:r w:rsidRPr="002F1F67">
        <w:rPr>
          <w:sz w:val="24"/>
          <w:szCs w:val="24"/>
        </w:rPr>
        <w:t>podmiot, którego oferta nie została przyjęta może złożyć pisemne odwołanie</w:t>
      </w:r>
      <w:r>
        <w:rPr>
          <w:sz w:val="24"/>
          <w:szCs w:val="24"/>
        </w:rPr>
        <w:t>,</w:t>
      </w:r>
    </w:p>
    <w:p w:rsidR="00951D44" w:rsidRDefault="00951D44" w:rsidP="00951D44">
      <w:pPr>
        <w:tabs>
          <w:tab w:val="left" w:pos="720"/>
        </w:tabs>
        <w:spacing w:before="120" w:after="0" w:line="360" w:lineRule="exact"/>
        <w:ind w:left="720" w:hanging="294"/>
        <w:jc w:val="both"/>
        <w:rPr>
          <w:sz w:val="24"/>
          <w:szCs w:val="24"/>
        </w:rPr>
      </w:pP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</w:r>
      <w:r w:rsidRPr="002F1F67">
        <w:rPr>
          <w:sz w:val="24"/>
          <w:szCs w:val="24"/>
        </w:rPr>
        <w:t>odwołanie należy złożyć w siedzibie Regionalnego Ośrodka Polityki Społecznej</w:t>
      </w:r>
      <w:r w:rsidRPr="002F1F67">
        <w:rPr>
          <w:sz w:val="24"/>
          <w:szCs w:val="24"/>
        </w:rPr>
        <w:br/>
      </w:r>
      <w:r>
        <w:rPr>
          <w:sz w:val="24"/>
          <w:szCs w:val="24"/>
        </w:rPr>
        <w:tab/>
      </w:r>
      <w:r w:rsidRPr="002F1F67">
        <w:rPr>
          <w:sz w:val="24"/>
          <w:szCs w:val="24"/>
        </w:rPr>
        <w:t>w Poznaniu, na ul. Nowowiejskiego 11, 61-731 Poznań</w:t>
      </w:r>
      <w:r>
        <w:rPr>
          <w:sz w:val="24"/>
          <w:szCs w:val="24"/>
        </w:rPr>
        <w:t>,</w:t>
      </w:r>
    </w:p>
    <w:p w:rsidR="00951D44" w:rsidRDefault="00951D44" w:rsidP="00951D44">
      <w:pPr>
        <w:tabs>
          <w:tab w:val="left" w:pos="720"/>
        </w:tabs>
        <w:spacing w:before="120" w:after="0" w:line="360" w:lineRule="exact"/>
        <w:ind w:left="720" w:hanging="294"/>
        <w:jc w:val="both"/>
        <w:rPr>
          <w:sz w:val="24"/>
          <w:szCs w:val="24"/>
        </w:rPr>
      </w:pP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</w:r>
      <w:r w:rsidRPr="002F1F67">
        <w:rPr>
          <w:sz w:val="24"/>
          <w:szCs w:val="24"/>
        </w:rPr>
        <w:t>data wpływu dokumentu do Regionalnego Ośrodka Polityki Społecznej</w:t>
      </w:r>
      <w:r>
        <w:rPr>
          <w:sz w:val="24"/>
          <w:szCs w:val="24"/>
        </w:rPr>
        <w:t> </w:t>
      </w:r>
      <w:r>
        <w:rPr>
          <w:sz w:val="24"/>
          <w:szCs w:val="24"/>
        </w:rPr>
        <w:tab/>
        <w:t>w </w:t>
      </w:r>
      <w:r w:rsidRPr="002F1F67">
        <w:rPr>
          <w:sz w:val="24"/>
          <w:szCs w:val="24"/>
        </w:rPr>
        <w:t>Poznaniu stanowi datę złożenia odwołania</w:t>
      </w:r>
      <w:r>
        <w:rPr>
          <w:sz w:val="24"/>
          <w:szCs w:val="24"/>
        </w:rPr>
        <w:t>,</w:t>
      </w:r>
    </w:p>
    <w:p w:rsidR="00951D44" w:rsidRDefault="00951D44" w:rsidP="00951D44">
      <w:pPr>
        <w:tabs>
          <w:tab w:val="left" w:pos="720"/>
        </w:tabs>
        <w:spacing w:before="120" w:after="0" w:line="360" w:lineRule="exact"/>
        <w:ind w:left="720" w:hanging="294"/>
        <w:jc w:val="both"/>
        <w:rPr>
          <w:sz w:val="24"/>
          <w:szCs w:val="24"/>
        </w:rPr>
      </w:pPr>
      <w:r>
        <w:rPr>
          <w:sz w:val="24"/>
          <w:szCs w:val="24"/>
        </w:rPr>
        <w:tab/>
        <w:t>d)</w:t>
      </w:r>
      <w:r>
        <w:rPr>
          <w:sz w:val="24"/>
          <w:szCs w:val="24"/>
        </w:rPr>
        <w:tab/>
      </w:r>
      <w:r w:rsidRPr="002F1F67">
        <w:rPr>
          <w:sz w:val="24"/>
          <w:szCs w:val="24"/>
        </w:rPr>
        <w:t xml:space="preserve">odwołanie od decyzji rozpatrywane będzie przez Komisję odwoławczą </w:t>
      </w:r>
      <w:r>
        <w:rPr>
          <w:sz w:val="24"/>
          <w:szCs w:val="24"/>
        </w:rPr>
        <w:tab/>
      </w:r>
      <w:r w:rsidRPr="002F1F67">
        <w:rPr>
          <w:sz w:val="24"/>
          <w:szCs w:val="24"/>
        </w:rPr>
        <w:t>powołaną przez Zarząd Województwa Wielkopolskiego</w:t>
      </w:r>
      <w:r>
        <w:rPr>
          <w:sz w:val="24"/>
          <w:szCs w:val="24"/>
        </w:rPr>
        <w:t>,</w:t>
      </w:r>
    </w:p>
    <w:p w:rsidR="00951D44" w:rsidRPr="002F1F67" w:rsidRDefault="00951D44" w:rsidP="00951D44">
      <w:pPr>
        <w:tabs>
          <w:tab w:val="left" w:pos="720"/>
        </w:tabs>
        <w:spacing w:before="120" w:after="0" w:line="360" w:lineRule="exact"/>
        <w:ind w:left="720" w:hanging="294"/>
        <w:jc w:val="both"/>
        <w:rPr>
          <w:sz w:val="24"/>
          <w:szCs w:val="24"/>
        </w:rPr>
      </w:pPr>
      <w:r>
        <w:rPr>
          <w:sz w:val="24"/>
          <w:szCs w:val="24"/>
        </w:rPr>
        <w:tab/>
        <w:t>e)</w:t>
      </w:r>
      <w:r>
        <w:rPr>
          <w:sz w:val="24"/>
          <w:szCs w:val="24"/>
        </w:rPr>
        <w:tab/>
      </w:r>
      <w:r w:rsidRPr="002F1F67">
        <w:rPr>
          <w:sz w:val="24"/>
          <w:szCs w:val="24"/>
        </w:rPr>
        <w:t xml:space="preserve">w terminie 5 dni roboczych od dnia powołania Komisja odwoławcza rozpatruje </w:t>
      </w:r>
      <w:r>
        <w:rPr>
          <w:sz w:val="24"/>
          <w:szCs w:val="24"/>
        </w:rPr>
        <w:tab/>
      </w:r>
      <w:r w:rsidRPr="002F1F67">
        <w:rPr>
          <w:sz w:val="24"/>
          <w:szCs w:val="24"/>
        </w:rPr>
        <w:t>odwołanie i może przedłożyć propozycję:</w:t>
      </w:r>
    </w:p>
    <w:p w:rsidR="00951D44" w:rsidRPr="006812D6" w:rsidRDefault="00951D44" w:rsidP="00951D44">
      <w:pPr>
        <w:suppressAutoHyphens/>
        <w:spacing w:before="120" w:after="0" w:line="360" w:lineRule="exact"/>
        <w:ind w:left="215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2F1F67">
        <w:rPr>
          <w:sz w:val="24"/>
          <w:szCs w:val="24"/>
        </w:rPr>
        <w:t>uznania odwołania w całości,</w:t>
      </w:r>
    </w:p>
    <w:p w:rsidR="00951D44" w:rsidRPr="00C9182C" w:rsidRDefault="00951D44" w:rsidP="00951D44">
      <w:pPr>
        <w:suppressAutoHyphens/>
        <w:spacing w:before="120" w:after="0" w:line="360" w:lineRule="exact"/>
        <w:ind w:left="215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277FAF">
        <w:rPr>
          <w:sz w:val="24"/>
          <w:szCs w:val="24"/>
        </w:rPr>
        <w:t>oddalenia odwołania w całości</w:t>
      </w:r>
      <w:r>
        <w:rPr>
          <w:sz w:val="24"/>
          <w:szCs w:val="24"/>
        </w:rPr>
        <w:t>.</w:t>
      </w:r>
    </w:p>
    <w:p w:rsidR="00951D44" w:rsidRDefault="00951D44" w:rsidP="00951D44">
      <w:pPr>
        <w:spacing w:after="0" w:line="360" w:lineRule="exact"/>
        <w:rPr>
          <w:sz w:val="24"/>
          <w:szCs w:val="24"/>
        </w:rPr>
      </w:pPr>
      <w:r>
        <w:rPr>
          <w:sz w:val="24"/>
          <w:szCs w:val="24"/>
        </w:rPr>
        <w:tab/>
        <w:t>f)</w:t>
      </w:r>
      <w:r>
        <w:rPr>
          <w:sz w:val="24"/>
          <w:szCs w:val="24"/>
        </w:rPr>
        <w:tab/>
      </w:r>
      <w:r w:rsidRPr="00277FAF">
        <w:rPr>
          <w:sz w:val="24"/>
          <w:szCs w:val="24"/>
        </w:rPr>
        <w:t>Komisja odwoławcza przedkłada propozyc</w:t>
      </w:r>
      <w:r>
        <w:rPr>
          <w:sz w:val="24"/>
          <w:szCs w:val="24"/>
        </w:rPr>
        <w:t>ję, o której mowa w ust. 2 lit. e,</w:t>
      </w:r>
      <w:r w:rsidRPr="00277FAF">
        <w:rPr>
          <w:sz w:val="24"/>
          <w:szCs w:val="24"/>
        </w:rPr>
        <w:t xml:space="preserve"> </w:t>
      </w:r>
    </w:p>
    <w:p w:rsidR="00951D44" w:rsidRDefault="00951D44" w:rsidP="00951D44">
      <w:pPr>
        <w:spacing w:after="0" w:line="360" w:lineRule="exact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>g)</w:t>
      </w:r>
      <w:r>
        <w:rPr>
          <w:sz w:val="24"/>
          <w:szCs w:val="24"/>
        </w:rPr>
        <w:tab/>
      </w:r>
      <w:r w:rsidRPr="002F1F67">
        <w:rPr>
          <w:sz w:val="24"/>
          <w:szCs w:val="24"/>
        </w:rPr>
        <w:t xml:space="preserve">do trybu pracy Komisji odwoławczej mają odpowiednie zastosowanie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F1F67">
        <w:rPr>
          <w:sz w:val="24"/>
          <w:szCs w:val="24"/>
        </w:rPr>
        <w:t>postanowienia §</w:t>
      </w:r>
      <w:r w:rsidRPr="002F1F67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7 </w:t>
      </w:r>
      <w:r w:rsidRPr="002F1F67">
        <w:rPr>
          <w:sz w:val="24"/>
          <w:szCs w:val="24"/>
        </w:rPr>
        <w:t>i § 8.</w:t>
      </w:r>
    </w:p>
    <w:p w:rsidR="00951D44" w:rsidRPr="00277FAF" w:rsidRDefault="00951D44" w:rsidP="00951D44">
      <w:pPr>
        <w:spacing w:after="0" w:line="360" w:lineRule="exact"/>
        <w:rPr>
          <w:sz w:val="24"/>
          <w:szCs w:val="24"/>
        </w:rPr>
      </w:pPr>
    </w:p>
    <w:p w:rsidR="00951D44" w:rsidRPr="002F1F67" w:rsidRDefault="00951D44" w:rsidP="00951D44">
      <w:pPr>
        <w:spacing w:after="0" w:line="360" w:lineRule="exact"/>
        <w:ind w:left="360"/>
        <w:jc w:val="center"/>
        <w:rPr>
          <w:sz w:val="24"/>
          <w:szCs w:val="24"/>
        </w:rPr>
      </w:pPr>
      <w:r w:rsidRPr="002F1F67">
        <w:rPr>
          <w:b/>
          <w:sz w:val="24"/>
          <w:szCs w:val="24"/>
        </w:rPr>
        <w:t>§</w:t>
      </w:r>
      <w:r>
        <w:rPr>
          <w:b/>
          <w:sz w:val="24"/>
          <w:szCs w:val="24"/>
        </w:rPr>
        <w:t xml:space="preserve"> </w:t>
      </w:r>
      <w:r w:rsidRPr="002F1F67">
        <w:rPr>
          <w:b/>
          <w:sz w:val="24"/>
          <w:szCs w:val="24"/>
        </w:rPr>
        <w:t>10</w:t>
      </w:r>
    </w:p>
    <w:p w:rsidR="00951D44" w:rsidRDefault="00951D44" w:rsidP="00951D44">
      <w:pPr>
        <w:spacing w:after="0" w:line="360" w:lineRule="exact"/>
        <w:ind w:left="360"/>
        <w:jc w:val="center"/>
        <w:rPr>
          <w:b/>
          <w:sz w:val="24"/>
          <w:szCs w:val="24"/>
        </w:rPr>
      </w:pPr>
      <w:r w:rsidRPr="00AD3C13">
        <w:rPr>
          <w:b/>
          <w:sz w:val="24"/>
          <w:szCs w:val="24"/>
        </w:rPr>
        <w:t>Postanowienia końcowe</w:t>
      </w:r>
    </w:p>
    <w:p w:rsidR="00951D44" w:rsidRPr="00AD3C13" w:rsidRDefault="00951D44" w:rsidP="00951D44">
      <w:pPr>
        <w:spacing w:after="0" w:line="360" w:lineRule="exact"/>
        <w:ind w:left="360"/>
        <w:jc w:val="center"/>
        <w:rPr>
          <w:b/>
          <w:sz w:val="24"/>
          <w:szCs w:val="24"/>
        </w:rPr>
      </w:pPr>
    </w:p>
    <w:p w:rsidR="00951D44" w:rsidRDefault="00951D44" w:rsidP="00951D44">
      <w:pPr>
        <w:numPr>
          <w:ilvl w:val="3"/>
          <w:numId w:val="5"/>
        </w:numPr>
        <w:tabs>
          <w:tab w:val="clear" w:pos="3237"/>
          <w:tab w:val="num" w:pos="284"/>
        </w:tabs>
        <w:spacing w:after="0" w:line="360" w:lineRule="exact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Pr="002F1F67">
        <w:rPr>
          <w:sz w:val="24"/>
          <w:szCs w:val="24"/>
        </w:rPr>
        <w:t xml:space="preserve"> podjętej decyzji podmioty składające oferty zostaną poinformowane na stronie internetowej</w:t>
      </w:r>
      <w:r>
        <w:rPr>
          <w:sz w:val="24"/>
          <w:szCs w:val="24"/>
        </w:rPr>
        <w:t xml:space="preserve"> Regionalnego Ośrodka Polityki Społecznej w Poznaniu</w:t>
      </w:r>
      <w:r w:rsidRPr="00CE444F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2F1F67">
        <w:rPr>
          <w:sz w:val="24"/>
          <w:szCs w:val="24"/>
        </w:rPr>
        <w:t>Nie przewiduje się oddzielnego powiadomienia oferentów o wynikach naboru.</w:t>
      </w:r>
    </w:p>
    <w:p w:rsidR="00951D44" w:rsidRDefault="00951D44" w:rsidP="00951D44">
      <w:pPr>
        <w:numPr>
          <w:ilvl w:val="3"/>
          <w:numId w:val="5"/>
        </w:numPr>
        <w:tabs>
          <w:tab w:val="clear" w:pos="3237"/>
          <w:tab w:val="num" w:pos="284"/>
        </w:tabs>
        <w:spacing w:after="0" w:line="360" w:lineRule="exact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Z</w:t>
      </w:r>
      <w:r w:rsidRPr="00AD3C13">
        <w:rPr>
          <w:sz w:val="24"/>
          <w:szCs w:val="24"/>
        </w:rPr>
        <w:t xml:space="preserve"> podmiotem, który zostanie wybrany przez Zarząd Województwa Wielkopolskiego zostanie zawarta umowa w celu przystąpienia do przygotowania wniosku aplikacyjnego oraz umowa partnerska do realizacji wspólnego przedsięwzięcia po uzyskaniu dofinansowania. Umowa pod rygorem nieważności wymaga zachowania formy pisemnej.</w:t>
      </w:r>
    </w:p>
    <w:p w:rsidR="00951D44" w:rsidRDefault="00951D44" w:rsidP="00951D44">
      <w:pPr>
        <w:numPr>
          <w:ilvl w:val="3"/>
          <w:numId w:val="5"/>
        </w:numPr>
        <w:tabs>
          <w:tab w:val="clear" w:pos="3237"/>
          <w:tab w:val="num" w:pos="284"/>
        </w:tabs>
        <w:spacing w:after="0" w:line="360" w:lineRule="exact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AD3C13">
        <w:rPr>
          <w:sz w:val="24"/>
          <w:szCs w:val="24"/>
        </w:rPr>
        <w:t xml:space="preserve">o podpisaniu umowy wszelka korespondencja w sprawie projektu powinna być przesyłana na adres: Regionalnego Ośrodka Polityki Społecznej w Poznaniu, ul. Nowowiejskiego 11, 61-731 Poznań, z dopiskiem na kopercie </w:t>
      </w:r>
      <w:r w:rsidRPr="00AD3C13">
        <w:rPr>
          <w:b/>
          <w:sz w:val="24"/>
          <w:szCs w:val="24"/>
        </w:rPr>
        <w:t>„</w:t>
      </w:r>
      <w:r w:rsidRPr="00AD3C13">
        <w:rPr>
          <w:b/>
          <w:i/>
          <w:sz w:val="24"/>
          <w:szCs w:val="24"/>
        </w:rPr>
        <w:t>Wspomaganie preadopcji kluczem do udanej adopcji”.</w:t>
      </w:r>
    </w:p>
    <w:p w:rsidR="00951D44" w:rsidRPr="00AD3C13" w:rsidRDefault="00951D44" w:rsidP="00951D44">
      <w:pPr>
        <w:numPr>
          <w:ilvl w:val="3"/>
          <w:numId w:val="5"/>
        </w:numPr>
        <w:tabs>
          <w:tab w:val="clear" w:pos="3237"/>
          <w:tab w:val="num" w:pos="284"/>
        </w:tabs>
        <w:spacing w:after="0" w:line="360" w:lineRule="exact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Pr="00AD3C13">
        <w:rPr>
          <w:sz w:val="24"/>
          <w:szCs w:val="24"/>
        </w:rPr>
        <w:t>szystkie oferty zgłoszone do naboru wraz z załączoną do nich dokumentacją pozostaną w aktach Regionalnego Ośrodka Polityki Społecznej w Poznaniu i nie będą odsyłane oferentowi.</w:t>
      </w:r>
    </w:p>
    <w:p w:rsidR="00951D44" w:rsidRDefault="00951D44" w:rsidP="00951D44">
      <w:pPr>
        <w:tabs>
          <w:tab w:val="left" w:pos="360"/>
        </w:tabs>
        <w:spacing w:after="0" w:line="360" w:lineRule="exact"/>
        <w:jc w:val="both"/>
        <w:rPr>
          <w:sz w:val="24"/>
          <w:szCs w:val="24"/>
        </w:rPr>
      </w:pPr>
    </w:p>
    <w:p w:rsidR="00951D44" w:rsidRDefault="00951D44" w:rsidP="00951D44">
      <w:pPr>
        <w:tabs>
          <w:tab w:val="left" w:pos="360"/>
        </w:tabs>
        <w:spacing w:after="0" w:line="360" w:lineRule="exact"/>
        <w:jc w:val="both"/>
        <w:rPr>
          <w:sz w:val="24"/>
          <w:szCs w:val="24"/>
        </w:rPr>
      </w:pPr>
    </w:p>
    <w:p w:rsidR="00951D44" w:rsidRDefault="00951D44" w:rsidP="00951D44">
      <w:pPr>
        <w:tabs>
          <w:tab w:val="left" w:pos="360"/>
        </w:tabs>
        <w:spacing w:after="0" w:line="360" w:lineRule="exact"/>
        <w:jc w:val="both"/>
        <w:rPr>
          <w:sz w:val="24"/>
          <w:szCs w:val="24"/>
        </w:rPr>
      </w:pPr>
    </w:p>
    <w:p w:rsidR="00951D44" w:rsidRDefault="00951D44" w:rsidP="00951D44">
      <w:pPr>
        <w:tabs>
          <w:tab w:val="left" w:pos="360"/>
        </w:tabs>
        <w:spacing w:after="0" w:line="360" w:lineRule="exact"/>
        <w:jc w:val="both"/>
        <w:rPr>
          <w:sz w:val="24"/>
          <w:szCs w:val="24"/>
        </w:rPr>
      </w:pPr>
    </w:p>
    <w:p w:rsidR="00951D44" w:rsidRDefault="00951D44" w:rsidP="00951D44">
      <w:pPr>
        <w:tabs>
          <w:tab w:val="left" w:pos="360"/>
        </w:tabs>
        <w:spacing w:after="0" w:line="360" w:lineRule="exact"/>
        <w:jc w:val="both"/>
        <w:rPr>
          <w:sz w:val="24"/>
          <w:szCs w:val="24"/>
        </w:rPr>
      </w:pPr>
    </w:p>
    <w:p w:rsidR="00951D44" w:rsidRDefault="00951D44" w:rsidP="00951D44">
      <w:pPr>
        <w:tabs>
          <w:tab w:val="left" w:pos="360"/>
        </w:tabs>
        <w:spacing w:after="0" w:line="360" w:lineRule="exact"/>
        <w:jc w:val="both"/>
        <w:rPr>
          <w:sz w:val="24"/>
          <w:szCs w:val="24"/>
        </w:rPr>
      </w:pPr>
    </w:p>
    <w:p w:rsidR="00951D44" w:rsidRDefault="00951D44" w:rsidP="00951D44">
      <w:pPr>
        <w:tabs>
          <w:tab w:val="left" w:pos="360"/>
        </w:tabs>
        <w:spacing w:after="0" w:line="360" w:lineRule="exact"/>
        <w:jc w:val="both"/>
        <w:rPr>
          <w:sz w:val="24"/>
          <w:szCs w:val="24"/>
        </w:rPr>
      </w:pPr>
    </w:p>
    <w:p w:rsidR="00951D44" w:rsidRPr="002F1F67" w:rsidRDefault="00951D44" w:rsidP="00951D44">
      <w:pPr>
        <w:spacing w:line="360" w:lineRule="exact"/>
        <w:jc w:val="both"/>
        <w:rPr>
          <w:sz w:val="24"/>
          <w:szCs w:val="24"/>
        </w:rPr>
      </w:pPr>
    </w:p>
    <w:p w:rsidR="00951D44" w:rsidRDefault="00951D44" w:rsidP="00951D44"/>
    <w:p w:rsidR="008403B5" w:rsidRDefault="008403B5">
      <w:bookmarkStart w:id="0" w:name="_GoBack"/>
      <w:bookmarkEnd w:id="0"/>
    </w:p>
    <w:sectPr w:rsidR="008403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TE273F420t00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13C00EF4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SimSun" w:hAnsi="Calibri" w:cs="Calibri"/>
      </w:r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b w:val="0"/>
      </w:rPr>
    </w:lvl>
  </w:abstractNum>
  <w:abstractNum w:abstractNumId="3" w15:restartNumberingAfterBreak="0">
    <w:nsid w:val="00000008"/>
    <w:multiLevelType w:val="multilevel"/>
    <w:tmpl w:val="6534EAB4"/>
    <w:lvl w:ilvl="0">
      <w:start w:val="3"/>
      <w:numFmt w:val="upperRoman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Calibri" w:eastAsia="Calibri" w:hAnsi="Calibri" w:cs="Times New Roman"/>
        <w:b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</w:lvl>
    <w:lvl w:ilvl="1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</w:lvl>
    <w:lvl w:ilvl="2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5" w15:restartNumberingAfterBreak="0">
    <w:nsid w:val="18094C3F"/>
    <w:multiLevelType w:val="hybridMultilevel"/>
    <w:tmpl w:val="F6E6A0AA"/>
    <w:lvl w:ilvl="0" w:tplc="13785BD2">
      <w:start w:val="1"/>
      <w:numFmt w:val="lowerLetter"/>
      <w:lvlText w:val="%1)"/>
      <w:lvlJc w:val="left"/>
      <w:pPr>
        <w:ind w:left="1413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D44"/>
    <w:rsid w:val="008403B5"/>
    <w:rsid w:val="00951D44"/>
    <w:rsid w:val="00E22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423473-F994-4F33-B43C-26F04D9AF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51D44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51D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2163</Words>
  <Characters>12979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Jedynak</dc:creator>
  <cp:keywords/>
  <dc:description/>
  <cp:lastModifiedBy>Krzysztof Jedynak</cp:lastModifiedBy>
  <cp:revision>2</cp:revision>
  <dcterms:created xsi:type="dcterms:W3CDTF">2018-11-13T11:16:00Z</dcterms:created>
  <dcterms:modified xsi:type="dcterms:W3CDTF">2018-11-13T11:16:00Z</dcterms:modified>
</cp:coreProperties>
</file>