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DF3E4" w14:textId="0EF207A9" w:rsidR="000E571F" w:rsidRPr="008301B3" w:rsidRDefault="0028233D" w:rsidP="008301B3">
      <w:pPr>
        <w:pStyle w:val="Teksttreci20"/>
        <w:spacing w:line="288" w:lineRule="auto"/>
        <w:jc w:val="right"/>
        <w:rPr>
          <w:rFonts w:ascii="Calibri Light" w:hAnsi="Calibri Light" w:cs="Calibri Light"/>
          <w:bCs/>
          <w:sz w:val="20"/>
          <w:szCs w:val="20"/>
          <w:lang w:bidi="pl-PL"/>
        </w:rPr>
      </w:pPr>
      <w:r>
        <w:rPr>
          <w:rFonts w:ascii="Calibri Light" w:hAnsi="Calibri Light" w:cs="Calibri Light"/>
          <w:b/>
          <w:bCs/>
          <w:noProof/>
          <w:color w:val="auto"/>
          <w:sz w:val="22"/>
          <w:szCs w:val="22"/>
        </w:rPr>
        <w:drawing>
          <wp:anchor distT="0" distB="0" distL="114300" distR="114300" simplePos="0" relativeHeight="251666432" behindDoc="1" locked="0" layoutInCell="1" allowOverlap="1" wp14:anchorId="4D4FF3A0" wp14:editId="307D3D38">
            <wp:simplePos x="0" y="0"/>
            <wp:positionH relativeFrom="column">
              <wp:posOffset>-271780</wp:posOffset>
            </wp:positionH>
            <wp:positionV relativeFrom="paragraph">
              <wp:posOffset>-568325</wp:posOffset>
            </wp:positionV>
            <wp:extent cx="2679700" cy="142875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KR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11" t="34577" r="19943" b="33142"/>
                    <a:stretch/>
                  </pic:blipFill>
                  <pic:spPr bwMode="auto">
                    <a:xfrm>
                      <a:off x="0" y="0"/>
                      <a:ext cx="2679700" cy="1428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204" w:rsidRPr="00DB0624">
        <w:rPr>
          <w:rFonts w:ascii="Calibri Light" w:hAnsi="Calibri Light" w:cs="Calibri Light"/>
          <w:b/>
          <w:sz w:val="20"/>
          <w:szCs w:val="20"/>
          <w:lang w:bidi="pl-PL"/>
        </w:rPr>
        <w:t>Załącznik nr 1</w:t>
      </w:r>
      <w:r w:rsidR="000E571F" w:rsidRPr="00DB0624">
        <w:rPr>
          <w:rFonts w:ascii="Calibri Light" w:hAnsi="Calibri Light" w:cs="Calibri Light"/>
          <w:b/>
          <w:sz w:val="20"/>
          <w:szCs w:val="20"/>
          <w:lang w:bidi="pl-PL"/>
        </w:rPr>
        <w:br/>
      </w:r>
      <w:r w:rsidR="008301B3" w:rsidRPr="008301B3">
        <w:rPr>
          <w:rFonts w:ascii="Calibri Light" w:hAnsi="Calibri Light" w:cs="Calibri Light"/>
          <w:bCs/>
          <w:sz w:val="20"/>
          <w:szCs w:val="20"/>
          <w:lang w:bidi="pl-PL"/>
        </w:rPr>
        <w:t xml:space="preserve">do Regulaminu naboru wniosków na realizację usługi społecznej </w:t>
      </w:r>
      <w:r w:rsidR="008301B3">
        <w:rPr>
          <w:rFonts w:ascii="Calibri Light" w:hAnsi="Calibri Light" w:cs="Calibri Light"/>
          <w:bCs/>
          <w:sz w:val="20"/>
          <w:szCs w:val="20"/>
          <w:lang w:bidi="pl-PL"/>
        </w:rPr>
        <w:br/>
      </w:r>
      <w:r w:rsidR="008301B3" w:rsidRPr="008301B3">
        <w:rPr>
          <w:rFonts w:ascii="Calibri Light" w:hAnsi="Calibri Light" w:cs="Calibri Light"/>
          <w:bCs/>
          <w:sz w:val="20"/>
          <w:szCs w:val="20"/>
          <w:lang w:bidi="pl-PL"/>
        </w:rPr>
        <w:t>„Wielkopolskie Kluby Rodzinne 202</w:t>
      </w:r>
      <w:r w:rsidR="002760C8">
        <w:rPr>
          <w:rFonts w:ascii="Calibri Light" w:hAnsi="Calibri Light" w:cs="Calibri Light"/>
          <w:bCs/>
          <w:sz w:val="20"/>
          <w:szCs w:val="20"/>
          <w:lang w:bidi="pl-PL"/>
        </w:rPr>
        <w:t>6</w:t>
      </w:r>
      <w:r w:rsidR="009607B0">
        <w:rPr>
          <w:rFonts w:ascii="Calibri Light" w:hAnsi="Calibri Light" w:cs="Calibri Light"/>
          <w:bCs/>
          <w:sz w:val="20"/>
          <w:szCs w:val="20"/>
          <w:lang w:bidi="pl-PL"/>
        </w:rPr>
        <w:t>-202</w:t>
      </w:r>
      <w:r w:rsidR="002760C8">
        <w:rPr>
          <w:rFonts w:ascii="Calibri Light" w:hAnsi="Calibri Light" w:cs="Calibri Light"/>
          <w:bCs/>
          <w:sz w:val="20"/>
          <w:szCs w:val="20"/>
          <w:lang w:bidi="pl-PL"/>
        </w:rPr>
        <w:t>7</w:t>
      </w:r>
      <w:r w:rsidR="008301B3" w:rsidRPr="008301B3">
        <w:rPr>
          <w:rFonts w:ascii="Calibri Light" w:hAnsi="Calibri Light" w:cs="Calibri Light"/>
          <w:bCs/>
          <w:sz w:val="20"/>
          <w:szCs w:val="20"/>
          <w:lang w:bidi="pl-PL"/>
        </w:rPr>
        <w:t>”</w:t>
      </w:r>
      <w:r w:rsidR="000E571F" w:rsidRPr="00DB0624">
        <w:rPr>
          <w:rFonts w:ascii="Calibri Light" w:hAnsi="Calibri Light" w:cs="Calibri Light"/>
          <w:b/>
          <w:sz w:val="20"/>
          <w:szCs w:val="20"/>
          <w:lang w:bidi="pl-PL"/>
        </w:rPr>
        <w:br/>
        <w:t xml:space="preserve"> </w:t>
      </w:r>
    </w:p>
    <w:p w14:paraId="5CE36D15" w14:textId="77777777" w:rsidR="00383C8C" w:rsidRDefault="00383C8C" w:rsidP="00655D39">
      <w:pPr>
        <w:spacing w:before="100" w:beforeAutospacing="1"/>
        <w:rPr>
          <w:rFonts w:ascii="Calibri Light" w:eastAsia="Arial" w:hAnsi="Calibri Light" w:cs="Calibri Light"/>
          <w:b/>
          <w:bCs/>
        </w:rPr>
      </w:pPr>
    </w:p>
    <w:p w14:paraId="020207A5" w14:textId="6A44F1CD" w:rsidR="00E069DE" w:rsidRPr="00E069DE" w:rsidRDefault="00E069DE" w:rsidP="00E069DE">
      <w:pPr>
        <w:spacing w:before="100" w:beforeAutospacing="1"/>
        <w:jc w:val="center"/>
        <w:rPr>
          <w:rFonts w:ascii="Calibri Light" w:eastAsia="Arial" w:hAnsi="Calibri Light" w:cs="Calibri Light"/>
          <w:b/>
          <w:bCs/>
          <w:sz w:val="28"/>
          <w:szCs w:val="28"/>
        </w:rPr>
      </w:pPr>
      <w:r w:rsidRPr="00E069DE">
        <w:rPr>
          <w:rFonts w:ascii="Calibri Light" w:eastAsia="Arial" w:hAnsi="Calibri Light" w:cs="Calibri Light"/>
          <w:b/>
          <w:bCs/>
          <w:sz w:val="28"/>
          <w:szCs w:val="28"/>
        </w:rPr>
        <w:t xml:space="preserve">Wniosek o </w:t>
      </w:r>
      <w:r w:rsidR="00B84C4E">
        <w:rPr>
          <w:rFonts w:ascii="Calibri Light" w:eastAsia="Arial" w:hAnsi="Calibri Light" w:cs="Calibri Light"/>
          <w:b/>
          <w:bCs/>
          <w:sz w:val="28"/>
          <w:szCs w:val="28"/>
        </w:rPr>
        <w:t xml:space="preserve">udzielenie </w:t>
      </w:r>
      <w:r w:rsidRPr="00E069DE">
        <w:rPr>
          <w:rFonts w:ascii="Calibri Light" w:eastAsia="Arial" w:hAnsi="Calibri Light" w:cs="Calibri Light"/>
          <w:b/>
          <w:bCs/>
          <w:sz w:val="28"/>
          <w:szCs w:val="28"/>
        </w:rPr>
        <w:t>pomoc</w:t>
      </w:r>
      <w:r w:rsidR="00B84C4E">
        <w:rPr>
          <w:rFonts w:ascii="Calibri Light" w:eastAsia="Arial" w:hAnsi="Calibri Light" w:cs="Calibri Light"/>
          <w:b/>
          <w:bCs/>
          <w:sz w:val="28"/>
          <w:szCs w:val="28"/>
        </w:rPr>
        <w:t>y</w:t>
      </w:r>
      <w:r w:rsidRPr="00E069DE">
        <w:rPr>
          <w:rFonts w:ascii="Calibri Light" w:eastAsia="Arial" w:hAnsi="Calibri Light" w:cs="Calibri Light"/>
          <w:b/>
          <w:bCs/>
          <w:sz w:val="28"/>
          <w:szCs w:val="28"/>
        </w:rPr>
        <w:t xml:space="preserve"> finansow</w:t>
      </w:r>
      <w:r w:rsidR="00B84C4E">
        <w:rPr>
          <w:rFonts w:ascii="Calibri Light" w:eastAsia="Arial" w:hAnsi="Calibri Light" w:cs="Calibri Light"/>
          <w:b/>
          <w:bCs/>
          <w:sz w:val="28"/>
          <w:szCs w:val="28"/>
        </w:rPr>
        <w:t>ej</w:t>
      </w:r>
      <w:r w:rsidRPr="00E069DE">
        <w:rPr>
          <w:rFonts w:ascii="Calibri Light" w:eastAsia="Arial" w:hAnsi="Calibri Light" w:cs="Calibri Light"/>
          <w:b/>
          <w:bCs/>
          <w:sz w:val="28"/>
          <w:szCs w:val="28"/>
        </w:rPr>
        <w:t xml:space="preserve"> w formie dotacji celowej</w:t>
      </w:r>
      <w:r w:rsidR="00B84C4E">
        <w:rPr>
          <w:rFonts w:ascii="Calibri Light" w:eastAsia="Arial" w:hAnsi="Calibri Light" w:cs="Calibri Light"/>
          <w:b/>
          <w:bCs/>
          <w:sz w:val="28"/>
          <w:szCs w:val="28"/>
        </w:rPr>
        <w:t xml:space="preserve"> </w:t>
      </w:r>
      <w:r w:rsidR="00B84C4E">
        <w:rPr>
          <w:rFonts w:ascii="Calibri Light" w:eastAsia="Arial" w:hAnsi="Calibri Light" w:cs="Calibri Light"/>
          <w:b/>
          <w:bCs/>
          <w:sz w:val="28"/>
          <w:szCs w:val="28"/>
        </w:rPr>
        <w:br/>
      </w:r>
      <w:r w:rsidR="00B84C4E" w:rsidRPr="00B84C4E">
        <w:rPr>
          <w:rFonts w:ascii="Calibri Light" w:eastAsia="Arial" w:hAnsi="Calibri Light" w:cs="Calibri Light"/>
          <w:b/>
          <w:bCs/>
          <w:sz w:val="28"/>
          <w:szCs w:val="28"/>
        </w:rPr>
        <w:t>ze środków Samorządu Województwa Wielkopolskiego</w:t>
      </w:r>
    </w:p>
    <w:p w14:paraId="7326364A" w14:textId="3F9CD736" w:rsidR="007B60CF" w:rsidRPr="00DB0624" w:rsidRDefault="007B60CF" w:rsidP="007B60CF">
      <w:pPr>
        <w:jc w:val="both"/>
        <w:rPr>
          <w:rFonts w:ascii="Calibri Light" w:eastAsia="Arial" w:hAnsi="Calibri Light" w:cs="Calibri Light"/>
          <w:bCs/>
          <w:sz w:val="18"/>
          <w:szCs w:val="18"/>
        </w:rPr>
      </w:pPr>
    </w:p>
    <w:p w14:paraId="4F1CA654" w14:textId="512CDB81" w:rsidR="007B60CF" w:rsidRPr="00DB0624" w:rsidRDefault="007B60CF" w:rsidP="007B60CF">
      <w:pPr>
        <w:jc w:val="both"/>
        <w:rPr>
          <w:rFonts w:ascii="Calibri Light" w:eastAsia="Arial" w:hAnsi="Calibri Light" w:cs="Calibri Light"/>
          <w:b/>
          <w:sz w:val="22"/>
          <w:szCs w:val="22"/>
        </w:rPr>
      </w:pPr>
    </w:p>
    <w:p w14:paraId="1925D36A" w14:textId="73B17312" w:rsidR="007B60CF" w:rsidRPr="00DB0624" w:rsidRDefault="003C039B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I</w:t>
      </w:r>
      <w:r w:rsidR="007B60CF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. Dane </w:t>
      </w:r>
      <w:r w:rsidR="00DB0624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jednostki samorządu terytorialnego</w:t>
      </w:r>
      <w:r w:rsidR="00081850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 ubiegającej się o pomoc finansową</w:t>
      </w:r>
      <w:r w:rsidR="00DB0624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:</w:t>
      </w:r>
    </w:p>
    <w:p w14:paraId="5B2C3663" w14:textId="05D40862" w:rsidR="007B60CF" w:rsidRPr="00DB0624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B0624" w14:paraId="1866145C" w14:textId="77777777" w:rsidTr="001A47C6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4A2F6C99" w14:textId="63DEBE9D" w:rsidR="007B60CF" w:rsidRPr="00DB0624" w:rsidRDefault="007B60CF" w:rsidP="00B2307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1. </w:t>
            </w:r>
            <w:r w:rsidR="00B2307F"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Dane podmiotu ubiegającego się o pomoc finansową w formie dotacji celowej </w:t>
            </w:r>
            <w:r w:rsid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(n</w:t>
            </w: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azwa </w:t>
            </w:r>
            <w:r w:rsid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>Gminy</w:t>
            </w:r>
            <w:r w:rsidR="00115F6C">
              <w:rPr>
                <w:rFonts w:ascii="Calibri Light" w:eastAsia="Arial" w:hAnsi="Calibri Light" w:cs="Calibri Light"/>
                <w:b/>
                <w:sz w:val="20"/>
                <w:szCs w:val="20"/>
              </w:rPr>
              <w:t>, adres siedziby</w:t>
            </w: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>, adres e-mail, numer telefonu</w:t>
            </w:r>
            <w:r w:rsid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, </w:t>
            </w:r>
            <w:r w:rsidR="00B2307F"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NIP</w:t>
            </w:r>
            <w:r w:rsid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, </w:t>
            </w:r>
            <w:r w:rsidR="00B2307F"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REGON</w:t>
            </w:r>
            <w:r w:rsid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).</w:t>
            </w:r>
            <w:r w:rsid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</w:t>
            </w:r>
            <w:r w:rsidR="00DB0624">
              <w:rPr>
                <w:rStyle w:val="Odwoanieprzypisudolnego"/>
                <w:rFonts w:ascii="Calibri Light" w:eastAsia="Arial" w:hAnsi="Calibri Light" w:cs="Calibri Light"/>
                <w:b/>
                <w:sz w:val="20"/>
                <w:szCs w:val="20"/>
              </w:rPr>
              <w:footnoteReference w:id="1"/>
            </w:r>
          </w:p>
        </w:tc>
      </w:tr>
      <w:tr w:rsidR="007B60CF" w:rsidRPr="00DB0624" w14:paraId="6FFEC0B2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1F27BAAE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523173F6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4E3A7A89" w14:textId="77777777" w:rsidR="0092712E" w:rsidRPr="00DB0624" w:rsidRDefault="0092712E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347BAF44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  <w:p w14:paraId="07FF80D9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B2307F" w:rsidRPr="00DB0624" w14:paraId="4AE5E968" w14:textId="77777777" w:rsidTr="001A47C6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DE18A48" w14:textId="34734596" w:rsidR="00B2307F" w:rsidRPr="00DB0624" w:rsidRDefault="00B2307F" w:rsidP="00B2307F">
            <w:pPr>
              <w:ind w:left="176" w:hanging="176"/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2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. Dane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o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soby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/osób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upoważnion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ych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do zawarcia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Porozumienia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w imieniu gminy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5082F460" w14:textId="77777777" w:rsidR="00B2307F" w:rsidRPr="00DB0624" w:rsidRDefault="00B2307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</w:tc>
      </w:tr>
      <w:tr w:rsidR="007B60CF" w:rsidRPr="00DB0624" w14:paraId="0C045FC7" w14:textId="77777777" w:rsidTr="001A47C6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1B3371E4" w14:textId="0EAA12E1" w:rsidR="007B60CF" w:rsidRPr="00DB0624" w:rsidRDefault="00B2307F" w:rsidP="00115F6C">
            <w:pPr>
              <w:ind w:left="176" w:hanging="176"/>
              <w:rPr>
                <w:rFonts w:ascii="Calibri Light" w:eastAsia="Arial" w:hAnsi="Calibri Light" w:cs="Calibri Light"/>
                <w:i/>
                <w:sz w:val="18"/>
                <w:szCs w:val="18"/>
              </w:rPr>
            </w:pP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3</w:t>
            </w:r>
            <w:r w:rsidR="007B60CF"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. Dane osoby upoważnionej do składania wyjaśnień dotyczących 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wniosku</w:t>
            </w:r>
            <w:r w:rsidR="007B60CF" w:rsidRPr="00DB0624">
              <w:rPr>
                <w:rFonts w:ascii="Calibri Light" w:eastAsia="Arial" w:hAnsi="Calibri Light" w:cs="Calibri Light"/>
                <w:sz w:val="18"/>
                <w:szCs w:val="18"/>
              </w:rPr>
              <w:t xml:space="preserve"> (imię i nazwisko, numer telefonu, adres </w:t>
            </w:r>
            <w:r w:rsidR="00115F6C">
              <w:rPr>
                <w:rFonts w:ascii="Calibri Light" w:eastAsia="Arial" w:hAnsi="Calibri Light" w:cs="Calibri Light"/>
                <w:sz w:val="18"/>
                <w:szCs w:val="18"/>
              </w:rPr>
              <w:t>e-mail</w:t>
            </w:r>
            <w:r w:rsidR="007B60CF" w:rsidRPr="00DB0624">
              <w:rPr>
                <w:rFonts w:ascii="Calibri Light" w:eastAsia="Arial" w:hAnsi="Calibri Light" w:cs="Calibri Light"/>
                <w:sz w:val="18"/>
                <w:szCs w:val="18"/>
              </w:rPr>
              <w:t xml:space="preserve">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FA4E9CF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14AA6399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67BB9D4D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238E8012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2CD3F800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  <w:p w14:paraId="5ADDDA16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</w:tc>
      </w:tr>
      <w:tr w:rsidR="00B2307F" w:rsidRPr="00DB0624" w14:paraId="13F4274C" w14:textId="77777777" w:rsidTr="001A47C6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186BCFA" w14:textId="3EE4BFB2" w:rsidR="00B2307F" w:rsidRDefault="00B2307F" w:rsidP="00115F6C">
            <w:pPr>
              <w:ind w:left="176" w:hanging="176"/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4. </w:t>
            </w:r>
            <w:r w:rsidRPr="00B2307F">
              <w:rPr>
                <w:rFonts w:ascii="Calibri Light" w:eastAsia="Arial" w:hAnsi="Calibri Light" w:cs="Calibri Light"/>
                <w:b/>
                <w:sz w:val="20"/>
                <w:szCs w:val="20"/>
              </w:rPr>
              <w:t>Informacja o numerze rachunku bankowego gminy, na który ma zostać przekazana pomoc finansowa</w:t>
            </w: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</w:t>
            </w:r>
            <w:r w:rsidRPr="00B2307F">
              <w:rPr>
                <w:rFonts w:ascii="Calibri Light" w:eastAsia="Arial" w:hAnsi="Calibri Light" w:cs="Calibri Light"/>
                <w:bCs/>
                <w:sz w:val="18"/>
                <w:szCs w:val="18"/>
              </w:rPr>
              <w:t>(nazwa banku, nr rachunku)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190C9D1D" w14:textId="77777777" w:rsidR="00B2307F" w:rsidRPr="00DB0624" w:rsidRDefault="00B2307F" w:rsidP="007B60CF">
            <w:pPr>
              <w:rPr>
                <w:rFonts w:ascii="Calibri Light" w:eastAsia="Arial" w:hAnsi="Calibri Light" w:cs="Calibri Light"/>
                <w:sz w:val="18"/>
                <w:szCs w:val="18"/>
              </w:rPr>
            </w:pPr>
          </w:p>
        </w:tc>
      </w:tr>
    </w:tbl>
    <w:p w14:paraId="1EDB0A58" w14:textId="6DC8A992" w:rsidR="00984FF1" w:rsidRPr="00DB0624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II. </w:t>
      </w:r>
      <w:r w:rsidR="00C8687C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Zakres rzeczowy </w:t>
      </w:r>
    </w:p>
    <w:tbl>
      <w:tblPr>
        <w:tblW w:w="108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  <w:gridCol w:w="29"/>
      </w:tblGrid>
      <w:tr w:rsidR="007B60CF" w:rsidRPr="00DB0624" w14:paraId="4AEFE3B5" w14:textId="77777777" w:rsidTr="001A47C6">
        <w:trPr>
          <w:gridAfter w:val="1"/>
          <w:wAfter w:w="29" w:type="dxa"/>
          <w:trHeight w:val="377"/>
        </w:trPr>
        <w:tc>
          <w:tcPr>
            <w:tcW w:w="4395" w:type="dxa"/>
            <w:shd w:val="clear" w:color="auto" w:fill="B8CCE4" w:themeFill="accent1" w:themeFillTint="66"/>
            <w:vAlign w:val="center"/>
          </w:tcPr>
          <w:p w14:paraId="54289C86" w14:textId="56C6981C" w:rsidR="007B60CF" w:rsidRPr="00DB0624" w:rsidRDefault="007B60CF" w:rsidP="002E0814">
            <w:pPr>
              <w:rPr>
                <w:rFonts w:ascii="Calibri Light" w:eastAsia="Arial" w:hAnsi="Calibri Light" w:cs="Calibri Light"/>
                <w:b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1. </w:t>
            </w:r>
            <w:r w:rsidR="00DD370A">
              <w:rPr>
                <w:rFonts w:ascii="Calibri Light" w:eastAsia="Arial" w:hAnsi="Calibri Light" w:cs="Calibri Light"/>
                <w:b/>
                <w:sz w:val="20"/>
                <w:szCs w:val="20"/>
              </w:rPr>
              <w:t>Nazwa</w:t>
            </w: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</w:t>
            </w:r>
            <w:r w:rsidR="002E0814">
              <w:rPr>
                <w:rFonts w:ascii="Calibri Light" w:eastAsia="Arial" w:hAnsi="Calibri Light" w:cs="Calibri Light"/>
                <w:b/>
                <w:sz w:val="20"/>
                <w:szCs w:val="20"/>
              </w:rPr>
              <w:t>działania</w:t>
            </w:r>
          </w:p>
        </w:tc>
        <w:tc>
          <w:tcPr>
            <w:tcW w:w="6379" w:type="dxa"/>
            <w:gridSpan w:val="4"/>
            <w:shd w:val="clear" w:color="auto" w:fill="FFFFFF"/>
          </w:tcPr>
          <w:p w14:paraId="35099041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7B60CF" w:rsidRPr="00DB0624" w14:paraId="339C0723" w14:textId="77777777" w:rsidTr="001A47C6">
        <w:trPr>
          <w:gridAfter w:val="1"/>
          <w:wAfter w:w="29" w:type="dxa"/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6FFF6547" w14:textId="42FE222E" w:rsidR="007B60CF" w:rsidRPr="00DB0624" w:rsidRDefault="007B60CF" w:rsidP="002E0814">
            <w:pPr>
              <w:rPr>
                <w:rFonts w:ascii="Calibri Light" w:eastAsia="Arial" w:hAnsi="Calibri Light" w:cs="Calibri Light"/>
                <w:b/>
                <w:sz w:val="20"/>
                <w:szCs w:val="20"/>
                <w:vertAlign w:val="superscript"/>
              </w:rPr>
            </w:pPr>
            <w:r w:rsidRPr="00DB0624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2. Termin realizacji </w:t>
            </w:r>
            <w:r w:rsidR="001A47C6">
              <w:rPr>
                <w:rFonts w:ascii="Calibri Light" w:eastAsia="Arial" w:hAnsi="Calibri Light" w:cs="Calibri Light"/>
                <w:b/>
                <w:sz w:val="20"/>
                <w:szCs w:val="20"/>
              </w:rPr>
              <w:t>działania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33DD3C6B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14:paraId="4963B6CD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8CCE4" w:themeFill="accent1" w:themeFillTint="66"/>
          </w:tcPr>
          <w:p w14:paraId="1168BFD3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sz w:val="20"/>
                <w:szCs w:val="20"/>
              </w:rPr>
              <w:t xml:space="preserve">Data </w:t>
            </w:r>
          </w:p>
          <w:p w14:paraId="7A93C3F6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  <w:r w:rsidRPr="00DB0624">
              <w:rPr>
                <w:rFonts w:ascii="Calibri Light" w:eastAsia="Arial" w:hAnsi="Calibri Light" w:cs="Calibri Light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11D1AB0F" w14:textId="77777777" w:rsidR="007B60CF" w:rsidRPr="00DB0624" w:rsidRDefault="007B60CF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1463A8" w:rsidRPr="00DB0624" w14:paraId="3C68A664" w14:textId="77777777" w:rsidTr="001463A8">
        <w:trPr>
          <w:gridAfter w:val="1"/>
          <w:wAfter w:w="29" w:type="dxa"/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13C4D3B2" w14:textId="1CBE6B49" w:rsidR="001463A8" w:rsidRPr="00DD370A" w:rsidRDefault="001463A8" w:rsidP="002E0814">
            <w:pPr>
              <w:rPr>
                <w:rFonts w:ascii="Calibri Light" w:eastAsia="Arial" w:hAnsi="Calibri Light" w:cs="Calibri Light"/>
                <w:bCs/>
                <w:sz w:val="18"/>
                <w:szCs w:val="18"/>
              </w:rPr>
            </w:pPr>
            <w:r>
              <w:rPr>
                <w:rFonts w:ascii="Calibri Light" w:eastAsia="Arial" w:hAnsi="Calibri Light" w:cs="Calibri Light"/>
                <w:b/>
                <w:sz w:val="20"/>
                <w:szCs w:val="20"/>
              </w:rPr>
              <w:t>3. Miejsce realizacji działań</w:t>
            </w:r>
            <w:r w:rsidR="00DD370A">
              <w:rPr>
                <w:rFonts w:ascii="Calibri Light" w:eastAsia="Arial" w:hAnsi="Calibri Light" w:cs="Calibri Light"/>
                <w:b/>
                <w:sz w:val="20"/>
                <w:szCs w:val="20"/>
              </w:rPr>
              <w:t xml:space="preserve"> </w:t>
            </w:r>
            <w:r w:rsidR="00DD370A">
              <w:rPr>
                <w:rFonts w:ascii="Calibri Light" w:eastAsia="Arial" w:hAnsi="Calibri Light" w:cs="Calibri Light"/>
                <w:bCs/>
                <w:sz w:val="18"/>
                <w:szCs w:val="18"/>
              </w:rPr>
              <w:t>(adres)</w:t>
            </w:r>
          </w:p>
        </w:tc>
        <w:tc>
          <w:tcPr>
            <w:tcW w:w="6379" w:type="dxa"/>
            <w:gridSpan w:val="4"/>
            <w:tcBorders>
              <w:bottom w:val="single" w:sz="4" w:space="0" w:color="auto"/>
            </w:tcBorders>
          </w:tcPr>
          <w:p w14:paraId="32D1F9CB" w14:textId="77777777" w:rsidR="001463A8" w:rsidRPr="00DB0624" w:rsidRDefault="001463A8" w:rsidP="007B60CF">
            <w:pPr>
              <w:rPr>
                <w:rFonts w:ascii="Calibri Light" w:eastAsia="Arial" w:hAnsi="Calibri Light" w:cs="Calibri Light"/>
                <w:sz w:val="20"/>
                <w:szCs w:val="20"/>
              </w:rPr>
            </w:pPr>
          </w:p>
        </w:tc>
      </w:tr>
      <w:tr w:rsidR="007B60CF" w:rsidRPr="00DB0624" w14:paraId="0DD208B4" w14:textId="77777777" w:rsidTr="001A47C6">
        <w:tblPrEx>
          <w:shd w:val="clear" w:color="auto" w:fill="auto"/>
        </w:tblPrEx>
        <w:trPr>
          <w:gridAfter w:val="1"/>
          <w:wAfter w:w="29" w:type="dxa"/>
          <w:trHeight w:val="316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CA9565" w14:textId="086E2273" w:rsidR="007B60CF" w:rsidRPr="00DB0624" w:rsidRDefault="00AC7EF6" w:rsidP="00AC7EF6">
            <w:pPr>
              <w:widowControl w:val="0"/>
              <w:autoSpaceDE w:val="0"/>
              <w:autoSpaceDN w:val="0"/>
              <w:adjustRightInd w:val="0"/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  </w:t>
            </w:r>
            <w:r w:rsidR="001463A8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>4</w:t>
            </w:r>
            <w:r w:rsidR="007B60CF" w:rsidRPr="00DB0624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. </w:t>
            </w:r>
            <w:r w:rsidR="001A47C6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>Opis zadań realizowanych w ramach dotacji</w:t>
            </w:r>
            <w:r w:rsidR="007B60CF" w:rsidRPr="00DB0624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 </w:t>
            </w:r>
            <w:r w:rsidR="001A47C6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>(</w:t>
            </w:r>
            <w:r w:rsidR="00C8687C" w:rsidRPr="00DB0624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>ze wskazaniem miejsca realizacji)</w:t>
            </w:r>
            <w:r w:rsidR="00A10961">
              <w:rPr>
                <w:rFonts w:ascii="Calibri Light" w:eastAsia="Arial" w:hAnsi="Calibri Light" w:cs="Calibri Light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B60CF" w:rsidRPr="00DB0624" w14:paraId="6492F6E3" w14:textId="77777777" w:rsidTr="00EC6442">
        <w:tblPrEx>
          <w:shd w:val="clear" w:color="auto" w:fill="auto"/>
        </w:tblPrEx>
        <w:trPr>
          <w:gridAfter w:val="1"/>
          <w:wAfter w:w="29" w:type="dxa"/>
          <w:trHeight w:val="681"/>
        </w:trPr>
        <w:tc>
          <w:tcPr>
            <w:tcW w:w="10774" w:type="dxa"/>
            <w:gridSpan w:val="5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E72501" w14:textId="77777777" w:rsidR="003F7161" w:rsidRDefault="003F7161" w:rsidP="007B60CF">
            <w:pPr>
              <w:spacing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3F7161">
              <w:rPr>
                <w:rFonts w:ascii="Calibri Light" w:hAnsi="Calibri Light" w:cs="Calibri Light"/>
                <w:sz w:val="22"/>
                <w:szCs w:val="22"/>
              </w:rPr>
              <w:t>Uzasadnienie potrzeby realizacji zadani</w:t>
            </w:r>
            <w:r>
              <w:rPr>
                <w:rFonts w:ascii="Calibri Light" w:hAnsi="Calibri Light" w:cs="Calibri Light"/>
                <w:sz w:val="22"/>
                <w:szCs w:val="22"/>
              </w:rPr>
              <w:t>, np. z jakich dokumentów/analiz/badań/diagnoz wynika potrzeb</w:t>
            </w:r>
            <w:r w:rsidRPr="003F7161">
              <w:rPr>
                <w:rFonts w:ascii="Calibri Light" w:hAnsi="Calibri Light" w:cs="Calibri Light"/>
                <w:sz w:val="22"/>
                <w:szCs w:val="22"/>
              </w:rPr>
              <w:t>a</w:t>
            </w:r>
            <w:r>
              <w:rPr>
                <w:rFonts w:ascii="Calibri Light" w:hAnsi="Calibri Light" w:cs="Calibri Light"/>
                <w:sz w:val="22"/>
                <w:szCs w:val="22"/>
              </w:rPr>
              <w:t>?</w:t>
            </w:r>
          </w:p>
          <w:p w14:paraId="43C70ED1" w14:textId="7744EEED" w:rsidR="003F7161" w:rsidRDefault="003F7161" w:rsidP="007B60CF">
            <w:pPr>
              <w:spacing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Cel realizacji działań – na jakie potrzeby będzie odpowiadać?</w:t>
            </w:r>
            <w:r w:rsidRPr="003F716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</w:p>
          <w:p w14:paraId="2599E080" w14:textId="244ED7A8" w:rsidR="003F7161" w:rsidRDefault="00A10961" w:rsidP="007B60CF">
            <w:pPr>
              <w:spacing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 xml:space="preserve">Jakie działania będą realizowane? W jakim wymiarze? </w:t>
            </w:r>
            <w:r w:rsidR="003F7161" w:rsidRPr="003F7161">
              <w:rPr>
                <w:rFonts w:ascii="Calibri Light" w:hAnsi="Calibri Light" w:cs="Calibri Light"/>
                <w:sz w:val="22"/>
                <w:szCs w:val="22"/>
              </w:rPr>
              <w:t>Czy oprócz zajęć w diadzie będą realizowane działania</w:t>
            </w:r>
            <w:r w:rsidR="003F7161">
              <w:rPr>
                <w:rFonts w:ascii="Calibri Light" w:hAnsi="Calibri Light" w:cs="Calibri Light"/>
                <w:sz w:val="22"/>
                <w:szCs w:val="22"/>
              </w:rPr>
              <w:t xml:space="preserve"> indywidualne? Czy będą odbywały się zajęcia otwarte?</w:t>
            </w:r>
          </w:p>
          <w:p w14:paraId="12C7065E" w14:textId="4AA3E989" w:rsidR="003F7161" w:rsidRDefault="003F7161" w:rsidP="007B60CF">
            <w:pPr>
              <w:spacing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t>Opis grupy docelowej: d</w:t>
            </w:r>
            <w:r w:rsidR="00A10961">
              <w:rPr>
                <w:rFonts w:ascii="Calibri Light" w:hAnsi="Calibri Light" w:cs="Calibri Light"/>
                <w:sz w:val="22"/>
                <w:szCs w:val="22"/>
              </w:rPr>
              <w:t>zieci w jakiej grupy wiekowej? jak liczn</w:t>
            </w:r>
            <w:r>
              <w:rPr>
                <w:rFonts w:ascii="Calibri Light" w:hAnsi="Calibri Light" w:cs="Calibri Light"/>
                <w:sz w:val="22"/>
                <w:szCs w:val="22"/>
              </w:rPr>
              <w:t>a będzie</w:t>
            </w:r>
            <w:r w:rsidR="00A10961">
              <w:rPr>
                <w:rFonts w:ascii="Calibri Light" w:hAnsi="Calibri Light" w:cs="Calibri Light"/>
                <w:sz w:val="22"/>
                <w:szCs w:val="22"/>
              </w:rPr>
              <w:t xml:space="preserve"> grup</w:t>
            </w:r>
            <w:r>
              <w:rPr>
                <w:rFonts w:ascii="Calibri Light" w:hAnsi="Calibri Light" w:cs="Calibri Light"/>
                <w:sz w:val="22"/>
                <w:szCs w:val="22"/>
              </w:rPr>
              <w:t>a</w:t>
            </w:r>
            <w:r w:rsidR="00A10961">
              <w:rPr>
                <w:rFonts w:ascii="Calibri Light" w:hAnsi="Calibri Light" w:cs="Calibri Light"/>
                <w:sz w:val="22"/>
                <w:szCs w:val="22"/>
              </w:rPr>
              <w:t>?</w:t>
            </w:r>
            <w:r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A10961">
              <w:rPr>
                <w:rFonts w:ascii="Calibri Light" w:hAnsi="Calibri Light" w:cs="Calibri Light"/>
                <w:sz w:val="22"/>
                <w:szCs w:val="22"/>
              </w:rPr>
              <w:t xml:space="preserve"> </w:t>
            </w:r>
            <w:r w:rsidR="000B4F97">
              <w:rPr>
                <w:rFonts w:ascii="Calibri Light" w:hAnsi="Calibri Light" w:cs="Calibri Light"/>
                <w:sz w:val="22"/>
                <w:szCs w:val="22"/>
              </w:rPr>
              <w:t>Jak będzie przebiegał proces rekrutacji?</w:t>
            </w:r>
          </w:p>
          <w:p w14:paraId="3F9C270D" w14:textId="784BFDD7" w:rsidR="00DC381A" w:rsidRPr="00DB0624" w:rsidRDefault="00A10961" w:rsidP="003F7161">
            <w:pPr>
              <w:spacing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>
              <w:rPr>
                <w:rFonts w:ascii="Calibri Light" w:hAnsi="Calibri Light" w:cs="Calibri Light"/>
                <w:sz w:val="22"/>
                <w:szCs w:val="22"/>
              </w:rPr>
              <w:lastRenderedPageBreak/>
              <w:t>Zakres merytoryczny zajęć? Miejsce odbywania się zajęć?</w:t>
            </w:r>
          </w:p>
        </w:tc>
      </w:tr>
      <w:tr w:rsidR="00E07C9D" w:rsidRPr="00DB0624" w14:paraId="71F483EB" w14:textId="77777777" w:rsidTr="001A47C6">
        <w:tblPrEx>
          <w:shd w:val="clear" w:color="auto" w:fill="auto"/>
        </w:tblPrEx>
        <w:tc>
          <w:tcPr>
            <w:tcW w:w="10803" w:type="dxa"/>
            <w:gridSpan w:val="6"/>
            <w:shd w:val="clear" w:color="auto" w:fill="B8CCE4" w:themeFill="accent1" w:themeFillTint="66"/>
          </w:tcPr>
          <w:p w14:paraId="75164225" w14:textId="0DB281D8" w:rsidR="00E07C9D" w:rsidRPr="00DB0624" w:rsidRDefault="00AC7EF6" w:rsidP="002E0814">
            <w:pPr>
              <w:ind w:left="317" w:hanging="283"/>
              <w:jc w:val="both"/>
              <w:rPr>
                <w:rFonts w:ascii="Calibri Light" w:hAnsi="Calibri Light" w:cs="Calibri Light"/>
                <w:b/>
                <w:color w:val="auto"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color w:val="auto"/>
                <w:sz w:val="20"/>
                <w:szCs w:val="20"/>
              </w:rPr>
              <w:lastRenderedPageBreak/>
              <w:t>5</w:t>
            </w:r>
            <w:r w:rsidR="00E07C9D" w:rsidRPr="00DB0624">
              <w:rPr>
                <w:rFonts w:ascii="Calibri Light" w:hAnsi="Calibri Light" w:cs="Calibri Light"/>
                <w:b/>
                <w:color w:val="auto"/>
                <w:sz w:val="20"/>
                <w:szCs w:val="20"/>
              </w:rPr>
              <w:t xml:space="preserve">. Opis zakładanych rezultatów </w:t>
            </w:r>
            <w:r w:rsidR="00305448" w:rsidRP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>(Wskazanie zakładanych efektów realizacji zadania, problemów, które zostaną rozwiązane i/lub potrzeb, które zostaną zaspokojone poprzez realizację zadania</w:t>
            </w:r>
            <w:r w:rsid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 xml:space="preserve">, np. </w:t>
            </w:r>
            <w:r w:rsidR="00305448" w:rsidRP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>bezpośredniego, materialnego efektu realizacji zadania</w:t>
            </w:r>
            <w:r w:rsid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 xml:space="preserve"> – przygotowanie miejsca realizacji usługi, zakup sprzętu itp.</w:t>
            </w:r>
            <w:r w:rsidR="00305448" w:rsidRP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 xml:space="preserve"> oraz wskaźnika rezultatu (bezpośredniego wpływu realizacji zadania na otoczenie społeczne, mierzonego w jednostkach ilościowych np. liczba </w:t>
            </w:r>
            <w:r w:rsid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>uczestników</w:t>
            </w:r>
            <w:r w:rsidR="00305448" w:rsidRP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 xml:space="preserve">, wzrost </w:t>
            </w:r>
            <w:r w:rsid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>kompetencji rodzicielskich</w:t>
            </w:r>
            <w:r w:rsidR="00305448" w:rsidRPr="00305448">
              <w:rPr>
                <w:rFonts w:ascii="Calibri Light" w:hAnsi="Calibri Light" w:cs="Calibri Light"/>
                <w:bCs/>
                <w:color w:val="auto"/>
                <w:sz w:val="18"/>
                <w:szCs w:val="18"/>
              </w:rPr>
              <w:t>).</w:t>
            </w:r>
          </w:p>
        </w:tc>
      </w:tr>
      <w:tr w:rsidR="00C04133" w:rsidRPr="00DB0624" w14:paraId="4B04DC4E" w14:textId="77777777" w:rsidTr="0073271E">
        <w:tblPrEx>
          <w:shd w:val="clear" w:color="auto" w:fill="auto"/>
        </w:tblPrEx>
        <w:trPr>
          <w:trHeight w:val="1631"/>
        </w:trPr>
        <w:tc>
          <w:tcPr>
            <w:tcW w:w="10803" w:type="dxa"/>
            <w:gridSpan w:val="6"/>
          </w:tcPr>
          <w:p w14:paraId="3AE687B6" w14:textId="77777777" w:rsidR="00C04133" w:rsidRPr="00DB0624" w:rsidRDefault="00C04133" w:rsidP="00323E2F">
            <w:pPr>
              <w:jc w:val="both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</w:p>
          <w:p w14:paraId="25AF2400" w14:textId="4FC8D463" w:rsidR="00C04133" w:rsidRPr="00DB0624" w:rsidRDefault="004F1AB8" w:rsidP="00AF2AD3">
            <w:pPr>
              <w:jc w:val="both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auto"/>
                <w:sz w:val="22"/>
                <w:szCs w:val="22"/>
              </w:rPr>
              <w:t>Prz</w:t>
            </w:r>
            <w:r w:rsidRPr="004F1AB8">
              <w:rPr>
                <w:rFonts w:ascii="Calibri Light" w:hAnsi="Calibri Light" w:cs="Calibri Light"/>
                <w:color w:val="auto"/>
                <w:sz w:val="22"/>
                <w:szCs w:val="22"/>
              </w:rPr>
              <w:t xml:space="preserve">ewidywane efekty/rezultaty </w:t>
            </w:r>
            <w:r>
              <w:rPr>
                <w:rFonts w:ascii="Calibri Light" w:hAnsi="Calibri Light" w:cs="Calibri Light"/>
                <w:color w:val="auto"/>
                <w:sz w:val="22"/>
                <w:szCs w:val="22"/>
              </w:rPr>
              <w:t>realizacji zadania</w:t>
            </w:r>
          </w:p>
        </w:tc>
      </w:tr>
      <w:tr w:rsidR="00DE42F6" w:rsidRPr="00DB0624" w14:paraId="1FDAD16B" w14:textId="77777777" w:rsidTr="00DE42F6">
        <w:tblPrEx>
          <w:shd w:val="clear" w:color="auto" w:fill="auto"/>
        </w:tblPrEx>
        <w:trPr>
          <w:trHeight w:val="697"/>
        </w:trPr>
        <w:tc>
          <w:tcPr>
            <w:tcW w:w="10803" w:type="dxa"/>
            <w:gridSpan w:val="6"/>
            <w:shd w:val="clear" w:color="auto" w:fill="B8CCE4" w:themeFill="accent1" w:themeFillTint="66"/>
          </w:tcPr>
          <w:p w14:paraId="6822F340" w14:textId="45C9B79E" w:rsidR="00DE42F6" w:rsidRPr="008D631A" w:rsidRDefault="00DE42F6" w:rsidP="00DE42F6">
            <w:pPr>
              <w:jc w:val="both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8D631A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6. Opis spójności ze Strategią Polityki Społecznej Województwa Wielkopolskiego do roku 2030 i  Wielkopolskim Programem Wspierania Rodziny, Systemu Pieczy Zastępczej i Adopcji na lata 2021-2025</w:t>
            </w:r>
          </w:p>
        </w:tc>
      </w:tr>
      <w:tr w:rsidR="00DE42F6" w:rsidRPr="00DB0624" w14:paraId="1572D449" w14:textId="77777777" w:rsidTr="00DE42F6">
        <w:tblPrEx>
          <w:shd w:val="clear" w:color="auto" w:fill="auto"/>
        </w:tblPrEx>
        <w:trPr>
          <w:trHeight w:val="1416"/>
        </w:trPr>
        <w:tc>
          <w:tcPr>
            <w:tcW w:w="10803" w:type="dxa"/>
            <w:gridSpan w:val="6"/>
            <w:shd w:val="clear" w:color="auto" w:fill="FFFFFF" w:themeFill="background1"/>
          </w:tcPr>
          <w:p w14:paraId="239E92CF" w14:textId="77777777" w:rsidR="00DE42F6" w:rsidRPr="00DE42F6" w:rsidRDefault="00DE42F6" w:rsidP="00DE42F6">
            <w:pPr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507542" w:rsidRPr="00DB0624" w14:paraId="09286028" w14:textId="77777777" w:rsidTr="00507542">
        <w:tblPrEx>
          <w:shd w:val="clear" w:color="auto" w:fill="auto"/>
        </w:tblPrEx>
        <w:trPr>
          <w:trHeight w:val="544"/>
        </w:trPr>
        <w:tc>
          <w:tcPr>
            <w:tcW w:w="10803" w:type="dxa"/>
            <w:gridSpan w:val="6"/>
            <w:shd w:val="clear" w:color="auto" w:fill="B8CCE4" w:themeFill="accent1" w:themeFillTint="66"/>
          </w:tcPr>
          <w:p w14:paraId="0A2D5BD3" w14:textId="1C5E2664" w:rsidR="00507542" w:rsidRPr="00507542" w:rsidRDefault="00507542" w:rsidP="00DE42F6">
            <w:pPr>
              <w:jc w:val="both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507542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7.</w:t>
            </w:r>
            <w:r w:rsidRPr="00507542">
              <w:rPr>
                <w:b/>
                <w:bCs/>
                <w:sz w:val="20"/>
                <w:szCs w:val="20"/>
              </w:rPr>
              <w:t xml:space="preserve"> </w:t>
            </w:r>
            <w:r w:rsidRPr="00507542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Krótka charakterystyka zasobów, które będą wykorzystane w realizacji zadania (w tym wyszczególnienie osób biorących udział w realizacji zadania/specjalistów)</w:t>
            </w:r>
          </w:p>
        </w:tc>
      </w:tr>
      <w:tr w:rsidR="00507542" w:rsidRPr="00DB0624" w14:paraId="7F2BD69B" w14:textId="77777777" w:rsidTr="00DE42F6">
        <w:tblPrEx>
          <w:shd w:val="clear" w:color="auto" w:fill="auto"/>
        </w:tblPrEx>
        <w:trPr>
          <w:trHeight w:val="1416"/>
        </w:trPr>
        <w:tc>
          <w:tcPr>
            <w:tcW w:w="10803" w:type="dxa"/>
            <w:gridSpan w:val="6"/>
            <w:shd w:val="clear" w:color="auto" w:fill="FFFFFF" w:themeFill="background1"/>
          </w:tcPr>
          <w:p w14:paraId="5949CC34" w14:textId="6DEDB449" w:rsidR="00507542" w:rsidRPr="00334A66" w:rsidRDefault="00334A66" w:rsidP="00DE42F6">
            <w:pPr>
              <w:jc w:val="both"/>
              <w:rPr>
                <w:rFonts w:ascii="Calibri Light" w:hAnsi="Calibri Light" w:cs="Calibri Light"/>
                <w:color w:val="auto"/>
                <w:sz w:val="22"/>
                <w:szCs w:val="22"/>
              </w:rPr>
            </w:pPr>
            <w:r>
              <w:rPr>
                <w:rFonts w:ascii="Calibri Light" w:hAnsi="Calibri Light" w:cs="Calibri Light"/>
                <w:color w:val="auto"/>
                <w:sz w:val="22"/>
                <w:szCs w:val="22"/>
              </w:rPr>
              <w:t xml:space="preserve">m.in. </w:t>
            </w:r>
            <w:r w:rsidR="004F1153">
              <w:rPr>
                <w:rFonts w:ascii="Calibri Light" w:hAnsi="Calibri Light" w:cs="Calibri Light"/>
                <w:color w:val="auto"/>
                <w:sz w:val="22"/>
                <w:szCs w:val="22"/>
              </w:rPr>
              <w:t xml:space="preserve">wykształcenie i </w:t>
            </w:r>
            <w:r>
              <w:rPr>
                <w:rFonts w:ascii="Calibri Light" w:hAnsi="Calibri Light" w:cs="Calibri Light"/>
                <w:color w:val="auto"/>
                <w:sz w:val="22"/>
                <w:szCs w:val="22"/>
              </w:rPr>
              <w:t>opis k</w:t>
            </w:r>
            <w:r w:rsidRPr="00334A66">
              <w:rPr>
                <w:rFonts w:ascii="Calibri Light" w:hAnsi="Calibri Light" w:cs="Calibri Light"/>
                <w:color w:val="auto"/>
                <w:sz w:val="22"/>
                <w:szCs w:val="22"/>
              </w:rPr>
              <w:t>ompetencj</w:t>
            </w:r>
            <w:r>
              <w:rPr>
                <w:rFonts w:ascii="Calibri Light" w:hAnsi="Calibri Light" w:cs="Calibri Light"/>
                <w:color w:val="auto"/>
                <w:sz w:val="22"/>
                <w:szCs w:val="22"/>
              </w:rPr>
              <w:t>i</w:t>
            </w:r>
            <w:r w:rsidRPr="00334A66">
              <w:rPr>
                <w:rFonts w:ascii="Calibri Light" w:hAnsi="Calibri Light" w:cs="Calibri Light"/>
                <w:color w:val="auto"/>
                <w:sz w:val="22"/>
                <w:szCs w:val="22"/>
              </w:rPr>
              <w:t xml:space="preserve"> osób prowadzących zajęcia</w:t>
            </w:r>
            <w:r w:rsidR="002760C8">
              <w:rPr>
                <w:rFonts w:ascii="Calibri Light" w:hAnsi="Calibri Light" w:cs="Calibri Light"/>
                <w:color w:val="auto"/>
                <w:sz w:val="22"/>
                <w:szCs w:val="22"/>
              </w:rPr>
              <w:t>, miejsce realizacji zajęć – metraż, czy pochodzi z zasobów gminy czy jest przeznaczone tylko i wyłącznie na działania klubu czy odbywają się tam inne działania</w:t>
            </w:r>
          </w:p>
        </w:tc>
      </w:tr>
    </w:tbl>
    <w:p w14:paraId="058DD336" w14:textId="36A53329" w:rsidR="00E07C9D" w:rsidRDefault="00E07C9D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6"/>
          <w:szCs w:val="16"/>
        </w:rPr>
      </w:pPr>
    </w:p>
    <w:p w14:paraId="07C0FD3F" w14:textId="77777777" w:rsidR="00C04133" w:rsidRDefault="00C04133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6"/>
          <w:szCs w:val="16"/>
        </w:rPr>
      </w:pPr>
    </w:p>
    <w:p w14:paraId="11C0184E" w14:textId="063857EF" w:rsidR="00C04133" w:rsidRDefault="00F504AB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F504AB">
        <w:rPr>
          <w:rFonts w:ascii="Calibri Light" w:hAnsi="Calibri Light" w:cs="Calibri Light"/>
          <w:b/>
          <w:bCs/>
          <w:color w:val="auto"/>
          <w:sz w:val="22"/>
          <w:szCs w:val="22"/>
        </w:rPr>
        <w:t>III. Harmonogram działań</w:t>
      </w:r>
    </w:p>
    <w:p w14:paraId="78AA2D32" w14:textId="77777777" w:rsidR="00F504AB" w:rsidRPr="00F504AB" w:rsidRDefault="00F504AB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tbl>
      <w:tblPr>
        <w:tblStyle w:val="Tabela-Siatka1"/>
        <w:tblW w:w="10351" w:type="dxa"/>
        <w:jc w:val="center"/>
        <w:tblLook w:val="04A0" w:firstRow="1" w:lastRow="0" w:firstColumn="1" w:lastColumn="0" w:noHBand="0" w:noVBand="1"/>
      </w:tblPr>
      <w:tblGrid>
        <w:gridCol w:w="489"/>
        <w:gridCol w:w="2135"/>
        <w:gridCol w:w="1552"/>
        <w:gridCol w:w="1879"/>
        <w:gridCol w:w="1817"/>
        <w:gridCol w:w="2479"/>
      </w:tblGrid>
      <w:tr w:rsidR="004E18F7" w:rsidRPr="009607B0" w14:paraId="09C694B7" w14:textId="77777777" w:rsidTr="004E18F7">
        <w:trPr>
          <w:trHeight w:val="562"/>
          <w:jc w:val="center"/>
        </w:trPr>
        <w:tc>
          <w:tcPr>
            <w:tcW w:w="498" w:type="dxa"/>
            <w:shd w:val="clear" w:color="auto" w:fill="B8CCE4" w:themeFill="accent1" w:themeFillTint="66"/>
          </w:tcPr>
          <w:p w14:paraId="2D32F93C" w14:textId="77777777" w:rsidR="004E18F7" w:rsidRPr="00DB0624" w:rsidRDefault="004E18F7" w:rsidP="00B54FD2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DB0624">
              <w:rPr>
                <w:rFonts w:ascii="Calibri Light" w:hAnsi="Calibri Light" w:cs="Calibri Light"/>
                <w:b/>
                <w:sz w:val="20"/>
              </w:rPr>
              <w:t>Lp.</w:t>
            </w:r>
          </w:p>
        </w:tc>
        <w:tc>
          <w:tcPr>
            <w:tcW w:w="2410" w:type="dxa"/>
            <w:shd w:val="clear" w:color="auto" w:fill="B8CCE4" w:themeFill="accent1" w:themeFillTint="66"/>
          </w:tcPr>
          <w:p w14:paraId="15FB5956" w14:textId="30DE3887" w:rsidR="004E18F7" w:rsidRPr="00DB0624" w:rsidRDefault="004E18F7" w:rsidP="00B54FD2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Nazwa działania</w:t>
            </w:r>
          </w:p>
        </w:tc>
        <w:tc>
          <w:tcPr>
            <w:tcW w:w="1777" w:type="dxa"/>
            <w:shd w:val="clear" w:color="auto" w:fill="B8CCE4" w:themeFill="accent1" w:themeFillTint="66"/>
          </w:tcPr>
          <w:p w14:paraId="669F068A" w14:textId="2A82E065" w:rsidR="004E18F7" w:rsidRDefault="004E18F7" w:rsidP="00B54FD2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Opis</w:t>
            </w:r>
          </w:p>
        </w:tc>
        <w:tc>
          <w:tcPr>
            <w:tcW w:w="1909" w:type="dxa"/>
            <w:shd w:val="clear" w:color="auto" w:fill="B8CCE4" w:themeFill="accent1" w:themeFillTint="66"/>
          </w:tcPr>
          <w:p w14:paraId="7DCAD537" w14:textId="21728082" w:rsidR="004E18F7" w:rsidRDefault="004E18F7" w:rsidP="00B54FD2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Grupa docelowa</w:t>
            </w:r>
          </w:p>
        </w:tc>
        <w:tc>
          <w:tcPr>
            <w:tcW w:w="1984" w:type="dxa"/>
            <w:shd w:val="clear" w:color="auto" w:fill="B8CCE4" w:themeFill="accent1" w:themeFillTint="66"/>
          </w:tcPr>
          <w:p w14:paraId="04CFBEDD" w14:textId="7E89DA48" w:rsidR="004E18F7" w:rsidRPr="00CD2A25" w:rsidRDefault="004E18F7" w:rsidP="004E18F7">
            <w:pPr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Planowany termin realizacji</w:t>
            </w:r>
            <w:r w:rsidRPr="00CD2A25">
              <w:rPr>
                <w:rFonts w:ascii="Calibri Light" w:hAnsi="Calibri Light" w:cs="Calibri Light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73" w:type="dxa"/>
            <w:shd w:val="clear" w:color="auto" w:fill="B8CCE4" w:themeFill="accent1" w:themeFillTint="66"/>
          </w:tcPr>
          <w:p w14:paraId="30D9D5E4" w14:textId="038518B3" w:rsidR="004E18F7" w:rsidRDefault="004E18F7" w:rsidP="00B54FD2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Realizator</w:t>
            </w:r>
          </w:p>
          <w:p w14:paraId="2FEF48BF" w14:textId="77777777" w:rsidR="004E18F7" w:rsidRPr="009607B0" w:rsidRDefault="004E18F7" w:rsidP="00B54FD2">
            <w:pPr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</w:p>
        </w:tc>
      </w:tr>
      <w:tr w:rsidR="004E18F7" w:rsidRPr="009607B0" w14:paraId="47A0FFD0" w14:textId="77777777" w:rsidTr="004E18F7">
        <w:trPr>
          <w:trHeight w:val="326"/>
          <w:jc w:val="center"/>
        </w:trPr>
        <w:tc>
          <w:tcPr>
            <w:tcW w:w="498" w:type="dxa"/>
            <w:vAlign w:val="center"/>
          </w:tcPr>
          <w:p w14:paraId="4226488A" w14:textId="1FA858B6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1.</w:t>
            </w:r>
          </w:p>
        </w:tc>
        <w:tc>
          <w:tcPr>
            <w:tcW w:w="2410" w:type="dxa"/>
            <w:vAlign w:val="center"/>
          </w:tcPr>
          <w:p w14:paraId="51B9BEF5" w14:textId="6B2F084C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Działanie 1</w:t>
            </w:r>
          </w:p>
        </w:tc>
        <w:tc>
          <w:tcPr>
            <w:tcW w:w="1777" w:type="dxa"/>
            <w:vAlign w:val="center"/>
          </w:tcPr>
          <w:p w14:paraId="5DDF9B43" w14:textId="7AE21F13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….</w:t>
            </w:r>
          </w:p>
        </w:tc>
        <w:tc>
          <w:tcPr>
            <w:tcW w:w="1909" w:type="dxa"/>
            <w:vAlign w:val="center"/>
          </w:tcPr>
          <w:p w14:paraId="66544682" w14:textId="3B56E79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…. Rodzin/osób/dzieci</w:t>
            </w:r>
          </w:p>
        </w:tc>
        <w:tc>
          <w:tcPr>
            <w:tcW w:w="1984" w:type="dxa"/>
            <w:vAlign w:val="center"/>
          </w:tcPr>
          <w:p w14:paraId="4A21DC04" w14:textId="383777B2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Od …. Do ……</w:t>
            </w:r>
          </w:p>
        </w:tc>
        <w:tc>
          <w:tcPr>
            <w:tcW w:w="1773" w:type="dxa"/>
            <w:vAlign w:val="center"/>
          </w:tcPr>
          <w:p w14:paraId="100269C9" w14:textId="1E83EDE6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  <w:r>
              <w:rPr>
                <w:rFonts w:ascii="Calibri Light" w:hAnsi="Calibri Light" w:cs="Calibri Light"/>
                <w:bCs/>
                <w:sz w:val="20"/>
              </w:rPr>
              <w:t>Gmina/podmiot/organizacja</w:t>
            </w:r>
          </w:p>
        </w:tc>
      </w:tr>
      <w:tr w:rsidR="004E18F7" w:rsidRPr="009607B0" w14:paraId="0D5A711A" w14:textId="77777777" w:rsidTr="004E18F7">
        <w:trPr>
          <w:trHeight w:val="273"/>
          <w:jc w:val="center"/>
        </w:trPr>
        <w:tc>
          <w:tcPr>
            <w:tcW w:w="498" w:type="dxa"/>
            <w:vAlign w:val="center"/>
          </w:tcPr>
          <w:p w14:paraId="08D0A64B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478836DB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7" w:type="dxa"/>
            <w:vAlign w:val="center"/>
          </w:tcPr>
          <w:p w14:paraId="4FAD3E75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09" w:type="dxa"/>
            <w:vAlign w:val="center"/>
          </w:tcPr>
          <w:p w14:paraId="4441F29C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84" w:type="dxa"/>
            <w:vAlign w:val="center"/>
          </w:tcPr>
          <w:p w14:paraId="310517ED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3" w:type="dxa"/>
            <w:vAlign w:val="center"/>
          </w:tcPr>
          <w:p w14:paraId="2B739CFD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</w:tr>
      <w:tr w:rsidR="004E18F7" w:rsidRPr="009607B0" w14:paraId="05B0C537" w14:textId="77777777" w:rsidTr="004E18F7">
        <w:trPr>
          <w:trHeight w:val="264"/>
          <w:jc w:val="center"/>
        </w:trPr>
        <w:tc>
          <w:tcPr>
            <w:tcW w:w="498" w:type="dxa"/>
            <w:vAlign w:val="center"/>
          </w:tcPr>
          <w:p w14:paraId="488A6141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7FC1C324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7" w:type="dxa"/>
            <w:vAlign w:val="center"/>
          </w:tcPr>
          <w:p w14:paraId="476835B0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09" w:type="dxa"/>
            <w:vAlign w:val="center"/>
          </w:tcPr>
          <w:p w14:paraId="03E0734A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84" w:type="dxa"/>
            <w:vAlign w:val="center"/>
          </w:tcPr>
          <w:p w14:paraId="54B382E5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3" w:type="dxa"/>
            <w:vAlign w:val="center"/>
          </w:tcPr>
          <w:p w14:paraId="05B1810F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</w:tr>
      <w:tr w:rsidR="004E18F7" w:rsidRPr="009607B0" w14:paraId="36DA95DC" w14:textId="77777777" w:rsidTr="004E18F7">
        <w:trPr>
          <w:trHeight w:val="282"/>
          <w:jc w:val="center"/>
        </w:trPr>
        <w:tc>
          <w:tcPr>
            <w:tcW w:w="498" w:type="dxa"/>
            <w:vAlign w:val="center"/>
          </w:tcPr>
          <w:p w14:paraId="476F101D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2410" w:type="dxa"/>
            <w:vAlign w:val="center"/>
          </w:tcPr>
          <w:p w14:paraId="0ACA126A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7" w:type="dxa"/>
            <w:vAlign w:val="center"/>
          </w:tcPr>
          <w:p w14:paraId="053112E0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09" w:type="dxa"/>
            <w:vAlign w:val="center"/>
          </w:tcPr>
          <w:p w14:paraId="46ADCEDA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984" w:type="dxa"/>
            <w:vAlign w:val="center"/>
          </w:tcPr>
          <w:p w14:paraId="14E552DF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  <w:tc>
          <w:tcPr>
            <w:tcW w:w="1773" w:type="dxa"/>
            <w:vAlign w:val="center"/>
          </w:tcPr>
          <w:p w14:paraId="3CA8E80A" w14:textId="77777777" w:rsidR="004E18F7" w:rsidRPr="004E18F7" w:rsidRDefault="004E18F7" w:rsidP="004E18F7">
            <w:pPr>
              <w:jc w:val="center"/>
              <w:rPr>
                <w:rFonts w:ascii="Calibri Light" w:hAnsi="Calibri Light" w:cs="Calibri Light"/>
                <w:bCs/>
                <w:sz w:val="20"/>
              </w:rPr>
            </w:pPr>
          </w:p>
        </w:tc>
      </w:tr>
    </w:tbl>
    <w:p w14:paraId="11712794" w14:textId="77777777" w:rsidR="00C04133" w:rsidRPr="00DB0624" w:rsidRDefault="00C04133" w:rsidP="0092712E">
      <w:pPr>
        <w:widowControl w:val="0"/>
        <w:tabs>
          <w:tab w:val="left" w:pos="5625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6"/>
          <w:szCs w:val="16"/>
        </w:rPr>
      </w:pPr>
    </w:p>
    <w:p w14:paraId="65887233" w14:textId="0E139E36" w:rsidR="00E07C9D" w:rsidRPr="00DB0624" w:rsidRDefault="00E07C9D" w:rsidP="0092712E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3E91F33B" w14:textId="5EF56455" w:rsidR="006160C1" w:rsidRPr="00DB0624" w:rsidRDefault="003C039B" w:rsidP="0092712E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I</w:t>
      </w:r>
      <w:r w:rsidR="00F504AB">
        <w:rPr>
          <w:rFonts w:ascii="Calibri Light" w:hAnsi="Calibri Light" w:cs="Calibri Light"/>
          <w:b/>
          <w:bCs/>
          <w:color w:val="auto"/>
          <w:sz w:val="22"/>
          <w:szCs w:val="22"/>
        </w:rPr>
        <w:t>V</w:t>
      </w:r>
      <w:r w:rsidR="006160C1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.</w:t>
      </w:r>
      <w:r w:rsidR="006160C1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ab/>
      </w:r>
      <w:r w:rsidR="00A53582"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 xml:space="preserve">Szacunkowa kalkulacja kosztów </w:t>
      </w:r>
    </w:p>
    <w:p w14:paraId="002CFD12" w14:textId="140F94DA" w:rsidR="0092712E" w:rsidRPr="00DB0624" w:rsidRDefault="0092712E" w:rsidP="006160C1">
      <w:pPr>
        <w:ind w:right="567"/>
        <w:rPr>
          <w:rFonts w:ascii="Calibri Light" w:hAnsi="Calibri Light" w:cs="Calibri Light"/>
          <w:i/>
          <w:sz w:val="20"/>
        </w:rPr>
      </w:pPr>
    </w:p>
    <w:tbl>
      <w:tblPr>
        <w:tblStyle w:val="Tabela-Siatka1"/>
        <w:tblW w:w="10351" w:type="dxa"/>
        <w:jc w:val="center"/>
        <w:tblLook w:val="04A0" w:firstRow="1" w:lastRow="0" w:firstColumn="1" w:lastColumn="0" w:noHBand="0" w:noVBand="1"/>
      </w:tblPr>
      <w:tblGrid>
        <w:gridCol w:w="498"/>
        <w:gridCol w:w="2166"/>
        <w:gridCol w:w="577"/>
        <w:gridCol w:w="1016"/>
        <w:gridCol w:w="1130"/>
        <w:gridCol w:w="923"/>
        <w:gridCol w:w="851"/>
        <w:gridCol w:w="850"/>
        <w:gridCol w:w="709"/>
        <w:gridCol w:w="851"/>
        <w:gridCol w:w="780"/>
      </w:tblGrid>
      <w:tr w:rsidR="00F504AB" w:rsidRPr="00DB0624" w14:paraId="3CBA57E6" w14:textId="6EDD2ED3" w:rsidTr="00F07ACF">
        <w:trPr>
          <w:trHeight w:val="562"/>
          <w:jc w:val="center"/>
        </w:trPr>
        <w:tc>
          <w:tcPr>
            <w:tcW w:w="498" w:type="dxa"/>
            <w:vMerge w:val="restart"/>
            <w:shd w:val="clear" w:color="auto" w:fill="B8CCE4" w:themeFill="accent1" w:themeFillTint="66"/>
          </w:tcPr>
          <w:p w14:paraId="58F55ED3" w14:textId="77777777" w:rsidR="00F504AB" w:rsidRPr="00DB0624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DB0624">
              <w:rPr>
                <w:rFonts w:ascii="Calibri Light" w:hAnsi="Calibri Light" w:cs="Calibri Light"/>
                <w:b/>
                <w:sz w:val="20"/>
              </w:rPr>
              <w:t>Lp.</w:t>
            </w:r>
          </w:p>
        </w:tc>
        <w:tc>
          <w:tcPr>
            <w:tcW w:w="2166" w:type="dxa"/>
            <w:vMerge w:val="restart"/>
            <w:shd w:val="clear" w:color="auto" w:fill="B8CCE4" w:themeFill="accent1" w:themeFillTint="66"/>
          </w:tcPr>
          <w:p w14:paraId="50BEFF67" w14:textId="26323537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CD2A25">
              <w:rPr>
                <w:rFonts w:ascii="Calibri Light" w:hAnsi="Calibri Light" w:cs="Calibri Light"/>
                <w:b/>
                <w:sz w:val="20"/>
              </w:rPr>
              <w:t>Kosztorys ze względu na rodzaj wydatku</w:t>
            </w:r>
            <w:r>
              <w:rPr>
                <w:rFonts w:ascii="Calibri Light" w:hAnsi="Calibri Light" w:cs="Calibri Light"/>
                <w:b/>
                <w:sz w:val="20"/>
              </w:rPr>
              <w:t>:</w:t>
            </w:r>
          </w:p>
          <w:p w14:paraId="5843A2D6" w14:textId="4A58F420" w:rsidR="00F504AB" w:rsidRPr="00DB0624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CD2A25">
              <w:rPr>
                <w:rFonts w:ascii="Calibri Light" w:hAnsi="Calibri Light" w:cs="Calibri Light"/>
                <w:bCs/>
                <w:sz w:val="18"/>
                <w:szCs w:val="18"/>
              </w:rPr>
              <w:t>(koszty remontowe, koszty zakupu wyposażenia, wynagrodzenia)</w:t>
            </w:r>
          </w:p>
        </w:tc>
        <w:tc>
          <w:tcPr>
            <w:tcW w:w="577" w:type="dxa"/>
            <w:vMerge w:val="restart"/>
            <w:shd w:val="clear" w:color="auto" w:fill="B8CCE4" w:themeFill="accent1" w:themeFillTint="66"/>
          </w:tcPr>
          <w:p w14:paraId="6F27F685" w14:textId="17D478B3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Ilość</w:t>
            </w:r>
          </w:p>
        </w:tc>
        <w:tc>
          <w:tcPr>
            <w:tcW w:w="1016" w:type="dxa"/>
            <w:vMerge w:val="restart"/>
            <w:shd w:val="clear" w:color="auto" w:fill="B8CCE4" w:themeFill="accent1" w:themeFillTint="66"/>
          </w:tcPr>
          <w:p w14:paraId="43ECA21C" w14:textId="79F5C2F4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Jednostka miary</w:t>
            </w:r>
          </w:p>
        </w:tc>
        <w:tc>
          <w:tcPr>
            <w:tcW w:w="1130" w:type="dxa"/>
            <w:vMerge w:val="restart"/>
            <w:shd w:val="clear" w:color="auto" w:fill="B8CCE4" w:themeFill="accent1" w:themeFillTint="66"/>
          </w:tcPr>
          <w:p w14:paraId="6049CCFC" w14:textId="437A80C0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Planowana wysokość kosztu brutto razem</w:t>
            </w:r>
          </w:p>
          <w:p w14:paraId="430CE8A2" w14:textId="6A6FDBA2" w:rsidR="00F504AB" w:rsidRPr="00CD2A25" w:rsidRDefault="00F504AB" w:rsidP="0092712E">
            <w:pPr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CD2A25">
              <w:rPr>
                <w:rFonts w:ascii="Calibri Light" w:hAnsi="Calibri Light" w:cs="Calibri Light"/>
                <w:bCs/>
                <w:sz w:val="18"/>
                <w:szCs w:val="18"/>
              </w:rPr>
              <w:t xml:space="preserve">(w zł) </w:t>
            </w:r>
          </w:p>
        </w:tc>
        <w:tc>
          <w:tcPr>
            <w:tcW w:w="1774" w:type="dxa"/>
            <w:gridSpan w:val="2"/>
            <w:shd w:val="clear" w:color="auto" w:fill="B8CCE4" w:themeFill="accent1" w:themeFillTint="66"/>
          </w:tcPr>
          <w:p w14:paraId="7D05AB62" w14:textId="7F0D1DAD" w:rsidR="00F504AB" w:rsidRDefault="00F504AB" w:rsidP="009607B0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9607B0">
              <w:rPr>
                <w:rFonts w:ascii="Calibri Light" w:hAnsi="Calibri Light" w:cs="Calibri Light"/>
                <w:b/>
                <w:sz w:val="20"/>
              </w:rPr>
              <w:t>Planowana wysokość kosztu brutto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w latach: </w:t>
            </w:r>
          </w:p>
          <w:p w14:paraId="6DB1E826" w14:textId="1D5B2B8A" w:rsidR="00F504AB" w:rsidRPr="009607B0" w:rsidRDefault="00F504AB" w:rsidP="009607B0">
            <w:pPr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shd w:val="clear" w:color="auto" w:fill="B8CCE4" w:themeFill="accent1" w:themeFillTint="66"/>
          </w:tcPr>
          <w:p w14:paraId="61455AD4" w14:textId="3BFA211B" w:rsidR="00F504AB" w:rsidRPr="00DB0624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W tym środki pochodzące z dotacji celowej</w:t>
            </w:r>
          </w:p>
        </w:tc>
        <w:tc>
          <w:tcPr>
            <w:tcW w:w="1631" w:type="dxa"/>
            <w:gridSpan w:val="2"/>
            <w:shd w:val="clear" w:color="auto" w:fill="B8CCE4" w:themeFill="accent1" w:themeFillTint="66"/>
          </w:tcPr>
          <w:p w14:paraId="365A3ED4" w14:textId="782063AF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735083">
              <w:rPr>
                <w:rFonts w:ascii="Calibri Light" w:hAnsi="Calibri Light" w:cs="Calibri Light"/>
                <w:b/>
                <w:sz w:val="20"/>
              </w:rPr>
              <w:t>W tym środki pochodzące z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wkładu własnego</w:t>
            </w:r>
          </w:p>
        </w:tc>
      </w:tr>
      <w:tr w:rsidR="00F07ACF" w:rsidRPr="00DB0624" w14:paraId="69209495" w14:textId="77777777" w:rsidTr="00F07ACF">
        <w:trPr>
          <w:trHeight w:val="562"/>
          <w:jc w:val="center"/>
        </w:trPr>
        <w:tc>
          <w:tcPr>
            <w:tcW w:w="498" w:type="dxa"/>
            <w:vMerge/>
            <w:shd w:val="clear" w:color="auto" w:fill="B8CCE4" w:themeFill="accent1" w:themeFillTint="66"/>
          </w:tcPr>
          <w:p w14:paraId="5D9351D1" w14:textId="77777777" w:rsidR="00F504AB" w:rsidRPr="00DB0624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2166" w:type="dxa"/>
            <w:vMerge/>
            <w:shd w:val="clear" w:color="auto" w:fill="B8CCE4" w:themeFill="accent1" w:themeFillTint="66"/>
          </w:tcPr>
          <w:p w14:paraId="77B6AA4C" w14:textId="77777777" w:rsidR="00F504AB" w:rsidRPr="00CD2A25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577" w:type="dxa"/>
            <w:vMerge/>
            <w:shd w:val="clear" w:color="auto" w:fill="B8CCE4" w:themeFill="accent1" w:themeFillTint="66"/>
          </w:tcPr>
          <w:p w14:paraId="35B00A9D" w14:textId="77777777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1016" w:type="dxa"/>
            <w:vMerge/>
            <w:shd w:val="clear" w:color="auto" w:fill="B8CCE4" w:themeFill="accent1" w:themeFillTint="66"/>
          </w:tcPr>
          <w:p w14:paraId="3D93FD2E" w14:textId="77777777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1130" w:type="dxa"/>
            <w:vMerge/>
            <w:shd w:val="clear" w:color="auto" w:fill="B8CCE4" w:themeFill="accent1" w:themeFillTint="66"/>
          </w:tcPr>
          <w:p w14:paraId="7164A6DF" w14:textId="77777777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</w:tc>
        <w:tc>
          <w:tcPr>
            <w:tcW w:w="923" w:type="dxa"/>
            <w:shd w:val="clear" w:color="auto" w:fill="B8CCE4" w:themeFill="accent1" w:themeFillTint="66"/>
          </w:tcPr>
          <w:p w14:paraId="5CF53BB6" w14:textId="7AFF763F" w:rsidR="00F504AB" w:rsidRDefault="00F504AB" w:rsidP="009607B0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6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</w:t>
            </w:r>
          </w:p>
          <w:p w14:paraId="070C9E47" w14:textId="382FFCB6" w:rsidR="00F504AB" w:rsidRPr="00F504AB" w:rsidRDefault="00F504AB" w:rsidP="009607B0">
            <w:pPr>
              <w:jc w:val="center"/>
              <w:rPr>
                <w:rFonts w:ascii="Calibri Light" w:hAnsi="Calibri Light" w:cs="Calibri Light"/>
                <w:bCs/>
                <w:sz w:val="18"/>
                <w:szCs w:val="18"/>
              </w:rPr>
            </w:pP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14:paraId="3D62BF0F" w14:textId="460B2F56" w:rsidR="00F504AB" w:rsidRPr="009607B0" w:rsidRDefault="00F504AB" w:rsidP="009607B0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7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br/>
            </w: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  <w:tc>
          <w:tcPr>
            <w:tcW w:w="850" w:type="dxa"/>
            <w:shd w:val="clear" w:color="auto" w:fill="B8CCE4" w:themeFill="accent1" w:themeFillTint="66"/>
          </w:tcPr>
          <w:p w14:paraId="41709592" w14:textId="17658221" w:rsidR="00F504AB" w:rsidRDefault="00F504AB" w:rsidP="00F504AB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6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</w:t>
            </w:r>
          </w:p>
          <w:p w14:paraId="42D4CAF1" w14:textId="1726CC72" w:rsidR="00F504AB" w:rsidRDefault="00F504AB" w:rsidP="00F504AB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  <w:tc>
          <w:tcPr>
            <w:tcW w:w="709" w:type="dxa"/>
            <w:shd w:val="clear" w:color="auto" w:fill="B8CCE4" w:themeFill="accent1" w:themeFillTint="66"/>
          </w:tcPr>
          <w:p w14:paraId="4795B766" w14:textId="5C9378B4" w:rsidR="00F504AB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7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br/>
            </w: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  <w:tc>
          <w:tcPr>
            <w:tcW w:w="851" w:type="dxa"/>
            <w:shd w:val="clear" w:color="auto" w:fill="B8CCE4" w:themeFill="accent1" w:themeFillTint="66"/>
          </w:tcPr>
          <w:p w14:paraId="2EE2DA1B" w14:textId="7A09BF0D" w:rsidR="00F504AB" w:rsidRDefault="00F504AB" w:rsidP="00F504AB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6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</w:t>
            </w:r>
          </w:p>
          <w:p w14:paraId="40C78FC5" w14:textId="4FD5F867" w:rsidR="00F504AB" w:rsidRPr="00735083" w:rsidRDefault="00F504AB" w:rsidP="00F504AB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  <w:tc>
          <w:tcPr>
            <w:tcW w:w="780" w:type="dxa"/>
            <w:shd w:val="clear" w:color="auto" w:fill="B8CCE4" w:themeFill="accent1" w:themeFillTint="66"/>
          </w:tcPr>
          <w:p w14:paraId="55A9AB61" w14:textId="29265A06" w:rsidR="00F504AB" w:rsidRPr="00735083" w:rsidRDefault="00F504AB" w:rsidP="0092712E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  <w:r>
              <w:rPr>
                <w:rFonts w:ascii="Calibri Light" w:hAnsi="Calibri Light" w:cs="Calibri Light"/>
                <w:b/>
                <w:sz w:val="20"/>
              </w:rPr>
              <w:t>202</w:t>
            </w:r>
            <w:r w:rsidR="00F52E1A">
              <w:rPr>
                <w:rFonts w:ascii="Calibri Light" w:hAnsi="Calibri Light" w:cs="Calibri Light"/>
                <w:b/>
                <w:sz w:val="20"/>
              </w:rPr>
              <w:t>7</w:t>
            </w:r>
            <w:r>
              <w:rPr>
                <w:rFonts w:ascii="Calibri Light" w:hAnsi="Calibri Light" w:cs="Calibri Light"/>
                <w:b/>
                <w:sz w:val="20"/>
              </w:rPr>
              <w:t xml:space="preserve"> </w:t>
            </w:r>
            <w:r w:rsidRPr="00F504AB">
              <w:rPr>
                <w:rFonts w:ascii="Calibri Light" w:hAnsi="Calibri Light" w:cs="Calibri Light"/>
                <w:bCs/>
                <w:sz w:val="18"/>
                <w:szCs w:val="18"/>
              </w:rPr>
              <w:t>(w zł)</w:t>
            </w:r>
          </w:p>
        </w:tc>
      </w:tr>
      <w:tr w:rsidR="00F07ACF" w:rsidRPr="00DB0624" w14:paraId="331C6C27" w14:textId="3F290D54" w:rsidTr="00F07ACF">
        <w:trPr>
          <w:jc w:val="center"/>
        </w:trPr>
        <w:tc>
          <w:tcPr>
            <w:tcW w:w="498" w:type="dxa"/>
          </w:tcPr>
          <w:p w14:paraId="53CAE713" w14:textId="77777777" w:rsidR="00F504AB" w:rsidRPr="00DB0624" w:rsidRDefault="00F504AB" w:rsidP="00FD0D77">
            <w:pPr>
              <w:rPr>
                <w:rFonts w:ascii="Calibri Light" w:hAnsi="Calibri Light" w:cs="Calibri Light"/>
                <w:sz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t>1.</w:t>
            </w:r>
          </w:p>
        </w:tc>
        <w:tc>
          <w:tcPr>
            <w:tcW w:w="2166" w:type="dxa"/>
          </w:tcPr>
          <w:p w14:paraId="2A0F998C" w14:textId="77777777" w:rsidR="00F504AB" w:rsidRPr="00C04133" w:rsidRDefault="00F504AB" w:rsidP="00FD0D77">
            <w:pPr>
              <w:rPr>
                <w:rFonts w:ascii="Calibri Light" w:hAnsi="Calibri Light" w:cs="Calibri Light"/>
                <w:b/>
                <w:sz w:val="20"/>
              </w:rPr>
            </w:pPr>
            <w:r w:rsidRPr="00C04133">
              <w:rPr>
                <w:rFonts w:ascii="Calibri Light" w:hAnsi="Calibri Light" w:cs="Calibri Light"/>
                <w:b/>
                <w:sz w:val="20"/>
              </w:rPr>
              <w:t>Koszt 1</w:t>
            </w:r>
          </w:p>
        </w:tc>
        <w:tc>
          <w:tcPr>
            <w:tcW w:w="577" w:type="dxa"/>
          </w:tcPr>
          <w:p w14:paraId="29DF6246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016" w:type="dxa"/>
          </w:tcPr>
          <w:p w14:paraId="5E6EB2A1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130" w:type="dxa"/>
          </w:tcPr>
          <w:p w14:paraId="2AE7832E" w14:textId="6813E615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923" w:type="dxa"/>
          </w:tcPr>
          <w:p w14:paraId="522DCA1C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44471DFF" w14:textId="362C07A3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0" w:type="dxa"/>
          </w:tcPr>
          <w:p w14:paraId="329223D9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09" w:type="dxa"/>
          </w:tcPr>
          <w:p w14:paraId="0EA034F6" w14:textId="0A45CB3A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3FB53BAF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80" w:type="dxa"/>
          </w:tcPr>
          <w:p w14:paraId="24F11FD7" w14:textId="64A8EDBC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07ACF" w:rsidRPr="00DB0624" w14:paraId="575AEAEC" w14:textId="515F4A27" w:rsidTr="00F07ACF">
        <w:trPr>
          <w:jc w:val="center"/>
        </w:trPr>
        <w:tc>
          <w:tcPr>
            <w:tcW w:w="498" w:type="dxa"/>
          </w:tcPr>
          <w:p w14:paraId="646DE324" w14:textId="77777777" w:rsidR="00F504AB" w:rsidRPr="00DB0624" w:rsidRDefault="00F504AB" w:rsidP="00FD0D77">
            <w:pPr>
              <w:rPr>
                <w:rFonts w:ascii="Calibri Light" w:hAnsi="Calibri Light" w:cs="Calibri Light"/>
                <w:sz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t>2.</w:t>
            </w:r>
          </w:p>
        </w:tc>
        <w:tc>
          <w:tcPr>
            <w:tcW w:w="2166" w:type="dxa"/>
          </w:tcPr>
          <w:p w14:paraId="66AFC726" w14:textId="1AED47A6" w:rsidR="00F504AB" w:rsidRPr="00C04133" w:rsidRDefault="00F504AB" w:rsidP="00FD0D77">
            <w:pPr>
              <w:rPr>
                <w:rFonts w:ascii="Calibri Light" w:hAnsi="Calibri Light" w:cs="Calibri Light"/>
                <w:b/>
                <w:sz w:val="20"/>
              </w:rPr>
            </w:pPr>
            <w:r w:rsidRPr="00C04133">
              <w:rPr>
                <w:rFonts w:ascii="Calibri Light" w:hAnsi="Calibri Light" w:cs="Calibri Light"/>
                <w:b/>
                <w:sz w:val="20"/>
              </w:rPr>
              <w:t>Koszt 2</w:t>
            </w:r>
          </w:p>
        </w:tc>
        <w:tc>
          <w:tcPr>
            <w:tcW w:w="577" w:type="dxa"/>
          </w:tcPr>
          <w:p w14:paraId="4F5CE23A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016" w:type="dxa"/>
          </w:tcPr>
          <w:p w14:paraId="260861DD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130" w:type="dxa"/>
          </w:tcPr>
          <w:p w14:paraId="13B1043E" w14:textId="57C7C61E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923" w:type="dxa"/>
          </w:tcPr>
          <w:p w14:paraId="2D29C309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5030D028" w14:textId="6660DDCC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0" w:type="dxa"/>
          </w:tcPr>
          <w:p w14:paraId="0C85F647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09" w:type="dxa"/>
          </w:tcPr>
          <w:p w14:paraId="08FC6FD5" w14:textId="58DF6080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3917E495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80" w:type="dxa"/>
          </w:tcPr>
          <w:p w14:paraId="4FACAC35" w14:textId="3674C78B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07ACF" w:rsidRPr="00DB0624" w14:paraId="34F4268D" w14:textId="2E5758A1" w:rsidTr="00F07ACF">
        <w:trPr>
          <w:jc w:val="center"/>
        </w:trPr>
        <w:tc>
          <w:tcPr>
            <w:tcW w:w="498" w:type="dxa"/>
          </w:tcPr>
          <w:p w14:paraId="55F34C31" w14:textId="77777777" w:rsidR="00F504AB" w:rsidRPr="00DB0624" w:rsidRDefault="00F504AB" w:rsidP="00FD0D77">
            <w:pPr>
              <w:rPr>
                <w:rFonts w:ascii="Calibri Light" w:hAnsi="Calibri Light" w:cs="Calibri Light"/>
                <w:sz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t>3.</w:t>
            </w:r>
          </w:p>
        </w:tc>
        <w:tc>
          <w:tcPr>
            <w:tcW w:w="2166" w:type="dxa"/>
          </w:tcPr>
          <w:p w14:paraId="71BEDDE6" w14:textId="77777777" w:rsidR="00F504AB" w:rsidRPr="00C04133" w:rsidRDefault="00F504AB" w:rsidP="00FD0D77">
            <w:pPr>
              <w:rPr>
                <w:rFonts w:ascii="Calibri Light" w:hAnsi="Calibri Light" w:cs="Calibri Light"/>
                <w:b/>
                <w:sz w:val="20"/>
              </w:rPr>
            </w:pPr>
            <w:r w:rsidRPr="00C04133">
              <w:rPr>
                <w:rFonts w:ascii="Calibri Light" w:hAnsi="Calibri Light" w:cs="Calibri Light"/>
                <w:b/>
                <w:sz w:val="20"/>
              </w:rPr>
              <w:t>Koszt 3</w:t>
            </w:r>
          </w:p>
        </w:tc>
        <w:tc>
          <w:tcPr>
            <w:tcW w:w="577" w:type="dxa"/>
          </w:tcPr>
          <w:p w14:paraId="24F5D3F1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016" w:type="dxa"/>
          </w:tcPr>
          <w:p w14:paraId="36225CB0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130" w:type="dxa"/>
          </w:tcPr>
          <w:p w14:paraId="1D81D8FE" w14:textId="2A9F2385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923" w:type="dxa"/>
          </w:tcPr>
          <w:p w14:paraId="53CFCFB9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6CA79907" w14:textId="064658F8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0" w:type="dxa"/>
          </w:tcPr>
          <w:p w14:paraId="706E7730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09" w:type="dxa"/>
          </w:tcPr>
          <w:p w14:paraId="196E3BAD" w14:textId="2DAD67A9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2658C470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80" w:type="dxa"/>
          </w:tcPr>
          <w:p w14:paraId="67EFD720" w14:textId="24BDF47A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07ACF" w:rsidRPr="00DB0624" w14:paraId="495BA73C" w14:textId="771CE121" w:rsidTr="00F07ACF">
        <w:trPr>
          <w:jc w:val="center"/>
        </w:trPr>
        <w:tc>
          <w:tcPr>
            <w:tcW w:w="498" w:type="dxa"/>
          </w:tcPr>
          <w:p w14:paraId="1577CCBC" w14:textId="77777777" w:rsidR="00F504AB" w:rsidRPr="00DB0624" w:rsidRDefault="00F504AB" w:rsidP="00FD0D77">
            <w:pPr>
              <w:rPr>
                <w:rFonts w:ascii="Calibri Light" w:hAnsi="Calibri Light" w:cs="Calibri Light"/>
                <w:sz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t>4.</w:t>
            </w:r>
          </w:p>
        </w:tc>
        <w:tc>
          <w:tcPr>
            <w:tcW w:w="2166" w:type="dxa"/>
          </w:tcPr>
          <w:p w14:paraId="2FF61626" w14:textId="0F7F1848" w:rsidR="00F504AB" w:rsidRPr="00C04133" w:rsidRDefault="00F504AB" w:rsidP="00FD0D77">
            <w:pPr>
              <w:rPr>
                <w:rFonts w:ascii="Calibri Light" w:hAnsi="Calibri Light" w:cs="Calibri Light"/>
                <w:b/>
                <w:sz w:val="20"/>
              </w:rPr>
            </w:pPr>
            <w:r w:rsidRPr="00C04133">
              <w:rPr>
                <w:rFonts w:ascii="Calibri Light" w:hAnsi="Calibri Light" w:cs="Calibri Light"/>
                <w:b/>
                <w:sz w:val="20"/>
              </w:rPr>
              <w:t>Koszt 4</w:t>
            </w:r>
          </w:p>
        </w:tc>
        <w:tc>
          <w:tcPr>
            <w:tcW w:w="577" w:type="dxa"/>
          </w:tcPr>
          <w:p w14:paraId="2993B67A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016" w:type="dxa"/>
          </w:tcPr>
          <w:p w14:paraId="4F1CA593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130" w:type="dxa"/>
          </w:tcPr>
          <w:p w14:paraId="706402D8" w14:textId="5F4AAEB1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923" w:type="dxa"/>
          </w:tcPr>
          <w:p w14:paraId="1DF97691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33DD9912" w14:textId="3F36376F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0" w:type="dxa"/>
          </w:tcPr>
          <w:p w14:paraId="0F438E0E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09" w:type="dxa"/>
          </w:tcPr>
          <w:p w14:paraId="47CE1DD7" w14:textId="2762AAEA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3CD72547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80" w:type="dxa"/>
          </w:tcPr>
          <w:p w14:paraId="29F5AE85" w14:textId="46CCE0C1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07ACF" w:rsidRPr="00DB0624" w14:paraId="74AEF198" w14:textId="5134DDC9" w:rsidTr="00F07ACF">
        <w:trPr>
          <w:jc w:val="center"/>
        </w:trPr>
        <w:tc>
          <w:tcPr>
            <w:tcW w:w="498" w:type="dxa"/>
          </w:tcPr>
          <w:p w14:paraId="5C2B7260" w14:textId="77777777" w:rsidR="00F504AB" w:rsidRPr="00DB0624" w:rsidRDefault="00F504AB" w:rsidP="00FD0D77">
            <w:pPr>
              <w:rPr>
                <w:rFonts w:ascii="Calibri Light" w:hAnsi="Calibri Light" w:cs="Calibri Light"/>
                <w:sz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lastRenderedPageBreak/>
              <w:t>5.</w:t>
            </w:r>
          </w:p>
        </w:tc>
        <w:tc>
          <w:tcPr>
            <w:tcW w:w="2166" w:type="dxa"/>
          </w:tcPr>
          <w:p w14:paraId="09CFB4F4" w14:textId="6647B3E5" w:rsidR="00F504AB" w:rsidRPr="00C04133" w:rsidRDefault="00F504AB" w:rsidP="00FD0D77">
            <w:pPr>
              <w:rPr>
                <w:rFonts w:ascii="Calibri Light" w:hAnsi="Calibri Light" w:cs="Calibri Light"/>
                <w:b/>
                <w:sz w:val="20"/>
              </w:rPr>
            </w:pPr>
            <w:r w:rsidRPr="00C04133">
              <w:rPr>
                <w:rFonts w:ascii="Calibri Light" w:hAnsi="Calibri Light" w:cs="Calibri Light"/>
                <w:b/>
                <w:sz w:val="20"/>
              </w:rPr>
              <w:t>Koszt 5</w:t>
            </w:r>
          </w:p>
        </w:tc>
        <w:tc>
          <w:tcPr>
            <w:tcW w:w="577" w:type="dxa"/>
          </w:tcPr>
          <w:p w14:paraId="0C316B56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016" w:type="dxa"/>
          </w:tcPr>
          <w:p w14:paraId="03A4389F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1130" w:type="dxa"/>
          </w:tcPr>
          <w:p w14:paraId="25BF24C9" w14:textId="1908DA1D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923" w:type="dxa"/>
          </w:tcPr>
          <w:p w14:paraId="7532F6E2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3789E2C6" w14:textId="244E9190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0" w:type="dxa"/>
          </w:tcPr>
          <w:p w14:paraId="52D74443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09" w:type="dxa"/>
          </w:tcPr>
          <w:p w14:paraId="30F2FBB4" w14:textId="540805E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851" w:type="dxa"/>
          </w:tcPr>
          <w:p w14:paraId="52CABD4C" w14:textId="77777777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  <w:tc>
          <w:tcPr>
            <w:tcW w:w="780" w:type="dxa"/>
          </w:tcPr>
          <w:p w14:paraId="742D4E12" w14:textId="2753BEC8" w:rsidR="00F504AB" w:rsidRPr="00DB0624" w:rsidRDefault="00F504AB" w:rsidP="00FD0D77">
            <w:pPr>
              <w:rPr>
                <w:rFonts w:ascii="Calibri Light" w:hAnsi="Calibri Light" w:cs="Calibri Light"/>
                <w:sz w:val="18"/>
                <w:szCs w:val="20"/>
              </w:rPr>
            </w:pPr>
          </w:p>
        </w:tc>
      </w:tr>
      <w:tr w:rsidR="00F504AB" w:rsidRPr="00DB0624" w14:paraId="0DB6BE4A" w14:textId="0918F184" w:rsidTr="00F07ACF">
        <w:trPr>
          <w:jc w:val="center"/>
        </w:trPr>
        <w:tc>
          <w:tcPr>
            <w:tcW w:w="4257" w:type="dxa"/>
            <w:gridSpan w:val="4"/>
            <w:shd w:val="clear" w:color="auto" w:fill="B8CCE4" w:themeFill="accent1" w:themeFillTint="66"/>
          </w:tcPr>
          <w:p w14:paraId="4300AC1A" w14:textId="6E9588FD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  <w:r w:rsidRPr="00DB0624">
              <w:rPr>
                <w:rFonts w:ascii="Calibri Light" w:hAnsi="Calibri Light" w:cs="Calibri Light"/>
                <w:sz w:val="20"/>
              </w:rPr>
              <w:t>Suma wszystkich kosztów realizacji zadania</w:t>
            </w:r>
          </w:p>
        </w:tc>
        <w:tc>
          <w:tcPr>
            <w:tcW w:w="1130" w:type="dxa"/>
          </w:tcPr>
          <w:p w14:paraId="15C9D1D1" w14:textId="4E1CD413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923" w:type="dxa"/>
          </w:tcPr>
          <w:p w14:paraId="09A89AFD" w14:textId="77777777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851" w:type="dxa"/>
          </w:tcPr>
          <w:p w14:paraId="4E885976" w14:textId="05EDAA3D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850" w:type="dxa"/>
          </w:tcPr>
          <w:p w14:paraId="0282190F" w14:textId="77777777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709" w:type="dxa"/>
          </w:tcPr>
          <w:p w14:paraId="7A82F9D1" w14:textId="628E272F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851" w:type="dxa"/>
          </w:tcPr>
          <w:p w14:paraId="6AB11A88" w14:textId="77777777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  <w:tc>
          <w:tcPr>
            <w:tcW w:w="780" w:type="dxa"/>
          </w:tcPr>
          <w:p w14:paraId="1CF61ADD" w14:textId="5FCD8696" w:rsidR="00F504AB" w:rsidRPr="00C04133" w:rsidRDefault="00F504AB" w:rsidP="00FD0D77">
            <w:pPr>
              <w:rPr>
                <w:rFonts w:ascii="Calibri Light" w:hAnsi="Calibri Light" w:cs="Calibri Light"/>
                <w:b/>
                <w:sz w:val="18"/>
                <w:szCs w:val="20"/>
              </w:rPr>
            </w:pPr>
          </w:p>
        </w:tc>
      </w:tr>
    </w:tbl>
    <w:p w14:paraId="7FAE13B7" w14:textId="77777777" w:rsidR="00FE4664" w:rsidRPr="00DB0624" w:rsidRDefault="00FE4664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4056089A" w14:textId="1AB7A887" w:rsidR="00CD2A25" w:rsidRDefault="00CD2A2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CD2A25">
        <w:rPr>
          <w:rFonts w:ascii="Calibri Light" w:hAnsi="Calibri Light" w:cs="Calibri Light"/>
          <w:b/>
          <w:bCs/>
          <w:color w:val="auto"/>
          <w:sz w:val="22"/>
          <w:szCs w:val="22"/>
        </w:rPr>
        <w:t>V.</w:t>
      </w:r>
      <w:r w:rsidRPr="00CD2A25">
        <w:rPr>
          <w:rFonts w:ascii="Calibri Light" w:hAnsi="Calibri Light" w:cs="Calibri Light"/>
          <w:b/>
          <w:bCs/>
          <w:color w:val="auto"/>
          <w:sz w:val="22"/>
          <w:szCs w:val="22"/>
        </w:rPr>
        <w:tab/>
        <w:t>Dane finansowe planowanego zadania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4502"/>
        <w:gridCol w:w="19"/>
        <w:gridCol w:w="4483"/>
      </w:tblGrid>
      <w:tr w:rsidR="00CD2A25" w14:paraId="6C40C747" w14:textId="77777777" w:rsidTr="00F07ACF">
        <w:tc>
          <w:tcPr>
            <w:tcW w:w="4521" w:type="dxa"/>
            <w:gridSpan w:val="2"/>
            <w:shd w:val="clear" w:color="auto" w:fill="B8CCE4" w:themeFill="accent1" w:themeFillTint="66"/>
          </w:tcPr>
          <w:p w14:paraId="47A7CBF4" w14:textId="6C797731" w:rsidR="00CD2A25" w:rsidRP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Szacunkowy koszt całkowity zadania brutto</w:t>
            </w:r>
          </w:p>
        </w:tc>
        <w:tc>
          <w:tcPr>
            <w:tcW w:w="4483" w:type="dxa"/>
          </w:tcPr>
          <w:p w14:paraId="0B4835B3" w14:textId="77777777" w:rsid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CD2A25" w14:paraId="00BED863" w14:textId="77777777" w:rsidTr="00F07ACF">
        <w:tc>
          <w:tcPr>
            <w:tcW w:w="4521" w:type="dxa"/>
            <w:gridSpan w:val="2"/>
            <w:shd w:val="clear" w:color="auto" w:fill="B8CCE4" w:themeFill="accent1" w:themeFillTint="66"/>
          </w:tcPr>
          <w:p w14:paraId="0C29D1ED" w14:textId="43E8386D" w:rsidR="00CD2A25" w:rsidRP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Wnioskowana pomoc finansowa ze środków budżetu Województwa Wielkopolskiego na realizację zadania </w:t>
            </w:r>
            <w:r w:rsidR="00F07ACF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 xml:space="preserve">łącznie </w:t>
            </w: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(zł)</w:t>
            </w:r>
          </w:p>
        </w:tc>
        <w:tc>
          <w:tcPr>
            <w:tcW w:w="4483" w:type="dxa"/>
          </w:tcPr>
          <w:p w14:paraId="3B673090" w14:textId="77777777" w:rsid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7ACF" w14:paraId="214090C5" w14:textId="77777777" w:rsidTr="00F07ACF">
        <w:trPr>
          <w:trHeight w:val="275"/>
        </w:trPr>
        <w:tc>
          <w:tcPr>
            <w:tcW w:w="4502" w:type="dxa"/>
            <w:shd w:val="clear" w:color="auto" w:fill="B8CCE4" w:themeFill="accent1" w:themeFillTint="66"/>
          </w:tcPr>
          <w:p w14:paraId="3DED03D2" w14:textId="3B9743F8" w:rsidR="00F07ACF" w:rsidRPr="00092F75" w:rsidRDefault="00F07ACF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092F75">
              <w:rPr>
                <w:rFonts w:ascii="Calibri Light" w:hAnsi="Calibri Light" w:cs="Calibri Light"/>
                <w:color w:val="auto"/>
                <w:sz w:val="20"/>
                <w:szCs w:val="20"/>
              </w:rPr>
              <w:t>Wnioskowana pomoc finansowa ze środków budżetu Województwa Wielkopolskiego na realizację zadania w 202</w:t>
            </w:r>
            <w:r w:rsidR="00F52E1A">
              <w:rPr>
                <w:rFonts w:ascii="Calibri Light" w:hAnsi="Calibri Light" w:cs="Calibri Light"/>
                <w:color w:val="auto"/>
                <w:sz w:val="20"/>
                <w:szCs w:val="20"/>
              </w:rPr>
              <w:t>6</w:t>
            </w:r>
            <w:r w:rsidRPr="00092F75">
              <w:rPr>
                <w:rFonts w:ascii="Calibri Light" w:hAnsi="Calibri Light" w:cs="Calibri Light"/>
                <w:color w:val="auto"/>
                <w:sz w:val="20"/>
                <w:szCs w:val="20"/>
              </w:rPr>
              <w:t xml:space="preserve"> r.</w:t>
            </w:r>
          </w:p>
        </w:tc>
        <w:tc>
          <w:tcPr>
            <w:tcW w:w="4502" w:type="dxa"/>
            <w:gridSpan w:val="2"/>
          </w:tcPr>
          <w:p w14:paraId="152400D4" w14:textId="702B085E" w:rsidR="00F07ACF" w:rsidRDefault="00F07ACF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F07ACF" w14:paraId="4FCA53CF" w14:textId="77777777" w:rsidTr="00F07ACF">
        <w:trPr>
          <w:trHeight w:val="275"/>
        </w:trPr>
        <w:tc>
          <w:tcPr>
            <w:tcW w:w="4502" w:type="dxa"/>
            <w:shd w:val="clear" w:color="auto" w:fill="B8CCE4" w:themeFill="accent1" w:themeFillTint="66"/>
          </w:tcPr>
          <w:p w14:paraId="01673A0F" w14:textId="59CC4E3B" w:rsidR="00F07ACF" w:rsidRPr="00092F75" w:rsidRDefault="00F07ACF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color w:val="auto"/>
                <w:sz w:val="20"/>
                <w:szCs w:val="20"/>
              </w:rPr>
            </w:pPr>
            <w:r w:rsidRPr="00092F75">
              <w:rPr>
                <w:rFonts w:ascii="Calibri Light" w:hAnsi="Calibri Light" w:cs="Calibri Light"/>
                <w:color w:val="auto"/>
                <w:sz w:val="20"/>
                <w:szCs w:val="20"/>
              </w:rPr>
              <w:t>Wnioskowana pomoc finansowa ze środków budżetu Województwa Wielkopolskiego na realizację zadania w 202</w:t>
            </w:r>
            <w:r w:rsidR="00F52E1A">
              <w:rPr>
                <w:rFonts w:ascii="Calibri Light" w:hAnsi="Calibri Light" w:cs="Calibri Light"/>
                <w:color w:val="auto"/>
                <w:sz w:val="20"/>
                <w:szCs w:val="20"/>
              </w:rPr>
              <w:t>7</w:t>
            </w:r>
            <w:r w:rsidRPr="00092F75">
              <w:rPr>
                <w:rFonts w:ascii="Calibri Light" w:hAnsi="Calibri Light" w:cs="Calibri Light"/>
                <w:color w:val="auto"/>
                <w:sz w:val="20"/>
                <w:szCs w:val="20"/>
              </w:rPr>
              <w:t xml:space="preserve"> r.</w:t>
            </w:r>
          </w:p>
        </w:tc>
        <w:tc>
          <w:tcPr>
            <w:tcW w:w="4502" w:type="dxa"/>
            <w:gridSpan w:val="2"/>
          </w:tcPr>
          <w:p w14:paraId="08AC29C0" w14:textId="29497055" w:rsidR="00F07ACF" w:rsidRDefault="00F07ACF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CD2A25" w14:paraId="67A6F640" w14:textId="77777777" w:rsidTr="00F07ACF">
        <w:tc>
          <w:tcPr>
            <w:tcW w:w="4521" w:type="dxa"/>
            <w:gridSpan w:val="2"/>
            <w:shd w:val="clear" w:color="auto" w:fill="B8CCE4" w:themeFill="accent1" w:themeFillTint="66"/>
          </w:tcPr>
          <w:p w14:paraId="347FF9CD" w14:textId="011B79C4" w:rsid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Własne środki finansowe gminy przeznaczone na realizację zadania (zł)</w:t>
            </w:r>
          </w:p>
        </w:tc>
        <w:tc>
          <w:tcPr>
            <w:tcW w:w="4483" w:type="dxa"/>
          </w:tcPr>
          <w:p w14:paraId="2C9EEAEB" w14:textId="77777777" w:rsid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  <w:tr w:rsidR="00CD2A25" w14:paraId="063C455B" w14:textId="77777777" w:rsidTr="00F07ACF">
        <w:tc>
          <w:tcPr>
            <w:tcW w:w="4521" w:type="dxa"/>
            <w:gridSpan w:val="2"/>
            <w:shd w:val="clear" w:color="auto" w:fill="B8CCE4" w:themeFill="accent1" w:themeFillTint="66"/>
          </w:tcPr>
          <w:p w14:paraId="0255DB82" w14:textId="589709FF" w:rsidR="00CD2A25" w:rsidRPr="00CD2A25" w:rsidRDefault="00CD2A25" w:rsidP="00CD2A2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</w:pP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Wskaźnik procentowy wysokości wnioskowanej pomocy finansowej ze środków budżetu Województwa Wielkopolskiego</w:t>
            </w:r>
          </w:p>
          <w:p w14:paraId="0B41D247" w14:textId="32D2B277" w:rsidR="00CD2A25" w:rsidRDefault="00CD2A25" w:rsidP="00CD2A2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  <w:r w:rsidRPr="00CD2A25">
              <w:rPr>
                <w:rFonts w:ascii="Calibri Light" w:hAnsi="Calibri Light" w:cs="Calibri Light"/>
                <w:b/>
                <w:bCs/>
                <w:color w:val="auto"/>
                <w:sz w:val="20"/>
                <w:szCs w:val="20"/>
              </w:rPr>
              <w:t>(w odniesieniu do kosztu realizacji zadania brutto podany w %)</w:t>
            </w:r>
          </w:p>
        </w:tc>
        <w:tc>
          <w:tcPr>
            <w:tcW w:w="4483" w:type="dxa"/>
          </w:tcPr>
          <w:p w14:paraId="772CA17E" w14:textId="77777777" w:rsidR="00CD2A25" w:rsidRDefault="00CD2A25" w:rsidP="00E617D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 Light" w:hAnsi="Calibri Light" w:cs="Calibri Light"/>
                <w:b/>
                <w:bCs/>
                <w:color w:val="auto"/>
                <w:sz w:val="22"/>
                <w:szCs w:val="22"/>
              </w:rPr>
            </w:pPr>
          </w:p>
        </w:tc>
      </w:tr>
    </w:tbl>
    <w:p w14:paraId="55C54B26" w14:textId="77777777" w:rsidR="00CD2A25" w:rsidRDefault="00CD2A25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</w:p>
    <w:p w14:paraId="36AEDDFF" w14:textId="12C8F2C6" w:rsidR="00E617D8" w:rsidRPr="00DB0624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b/>
          <w:bCs/>
          <w:color w:val="auto"/>
          <w:sz w:val="22"/>
          <w:szCs w:val="22"/>
        </w:rPr>
      </w:pP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V</w:t>
      </w:r>
      <w:r w:rsidR="00902687">
        <w:rPr>
          <w:rFonts w:ascii="Calibri Light" w:hAnsi="Calibri Light" w:cs="Calibri Light"/>
          <w:b/>
          <w:bCs/>
          <w:color w:val="auto"/>
          <w:sz w:val="22"/>
          <w:szCs w:val="22"/>
        </w:rPr>
        <w:t>I</w:t>
      </w: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>.</w:t>
      </w:r>
      <w:r w:rsidRPr="00DB0624">
        <w:rPr>
          <w:rFonts w:ascii="Calibri Light" w:hAnsi="Calibri Light" w:cs="Calibri Light"/>
          <w:b/>
          <w:bCs/>
          <w:color w:val="auto"/>
          <w:sz w:val="22"/>
          <w:szCs w:val="22"/>
        </w:rPr>
        <w:tab/>
        <w:t>Oświadczenia</w:t>
      </w:r>
    </w:p>
    <w:p w14:paraId="6D87538E" w14:textId="77777777" w:rsidR="00E617D8" w:rsidRPr="00DB0624" w:rsidRDefault="00E617D8" w:rsidP="00E24FE3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</w:p>
    <w:p w14:paraId="7B9D5935" w14:textId="50612BEB" w:rsidR="00E24FE3" w:rsidRPr="00DB0624" w:rsidRDefault="004671E4" w:rsidP="00E24FE3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  <w:r w:rsidRPr="00DB0624">
        <w:rPr>
          <w:rFonts w:ascii="Calibri Light" w:hAnsi="Calibri Light" w:cs="Calibri Light"/>
          <w:color w:val="auto"/>
          <w:sz w:val="18"/>
          <w:szCs w:val="18"/>
        </w:rPr>
        <w:t>Oświadczam(</w:t>
      </w:r>
      <w:r w:rsidR="005C3733" w:rsidRPr="00DB0624">
        <w:rPr>
          <w:rFonts w:ascii="Calibri Light" w:hAnsi="Calibri Light" w:cs="Calibri Light"/>
          <w:color w:val="auto"/>
          <w:sz w:val="18"/>
          <w:szCs w:val="18"/>
        </w:rPr>
        <w:t>-</w:t>
      </w:r>
      <w:r w:rsidR="00A5704D" w:rsidRPr="00DB0624">
        <w:rPr>
          <w:rFonts w:ascii="Calibri Light" w:hAnsi="Calibri Light" w:cs="Calibri Light"/>
          <w:color w:val="auto"/>
          <w:sz w:val="18"/>
          <w:szCs w:val="18"/>
        </w:rPr>
        <w:t>m</w:t>
      </w:r>
      <w:r w:rsidR="00E24FE3" w:rsidRPr="00DB0624">
        <w:rPr>
          <w:rFonts w:ascii="Calibri Light" w:hAnsi="Calibri Light" w:cs="Calibri Light"/>
          <w:color w:val="auto"/>
          <w:sz w:val="18"/>
          <w:szCs w:val="18"/>
        </w:rPr>
        <w:t>y)</w:t>
      </w:r>
      <w:r w:rsidR="00A5704D" w:rsidRPr="00DB0624">
        <w:rPr>
          <w:rFonts w:ascii="Calibri Light" w:hAnsi="Calibri Light" w:cs="Calibri Light"/>
          <w:color w:val="auto"/>
          <w:sz w:val="18"/>
          <w:szCs w:val="18"/>
        </w:rPr>
        <w:t>,</w:t>
      </w:r>
      <w:r w:rsidR="00E24FE3" w:rsidRPr="00DB0624">
        <w:rPr>
          <w:rFonts w:ascii="Calibri Light" w:hAnsi="Calibri Light" w:cs="Calibri Light"/>
          <w:color w:val="auto"/>
          <w:sz w:val="18"/>
          <w:szCs w:val="18"/>
        </w:rPr>
        <w:t xml:space="preserve"> że:</w:t>
      </w:r>
    </w:p>
    <w:p w14:paraId="5E743260" w14:textId="77777777" w:rsidR="00AF662F" w:rsidRPr="00DB0624" w:rsidRDefault="00AF662F" w:rsidP="00E24FE3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</w:p>
    <w:p w14:paraId="23E3132F" w14:textId="13105479" w:rsidR="00ED1D2C" w:rsidRDefault="008060D9" w:rsidP="00E939AD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  <w:r>
        <w:rPr>
          <w:rFonts w:ascii="Calibri Light" w:hAnsi="Calibri Light" w:cs="Calibri Light"/>
          <w:color w:val="auto"/>
          <w:sz w:val="18"/>
          <w:szCs w:val="18"/>
        </w:rPr>
        <w:t>W</w:t>
      </w:r>
      <w:r w:rsidR="00ED1D2C" w:rsidRPr="00E939AD">
        <w:rPr>
          <w:rFonts w:ascii="Calibri Light" w:hAnsi="Calibri Light" w:cs="Calibri Light"/>
          <w:color w:val="auto"/>
          <w:sz w:val="18"/>
          <w:szCs w:val="18"/>
        </w:rPr>
        <w:t xml:space="preserve">szystkie </w:t>
      </w:r>
      <w:r w:rsidR="00C65320" w:rsidRPr="00E939AD">
        <w:rPr>
          <w:rFonts w:ascii="Calibri Light" w:hAnsi="Calibri Light" w:cs="Calibri Light"/>
          <w:color w:val="auto"/>
          <w:sz w:val="18"/>
          <w:szCs w:val="18"/>
        </w:rPr>
        <w:t xml:space="preserve">informacje </w:t>
      </w:r>
      <w:r w:rsidR="00ED1D2C" w:rsidRPr="00E939AD">
        <w:rPr>
          <w:rFonts w:ascii="Calibri Light" w:hAnsi="Calibri Light" w:cs="Calibri Light"/>
          <w:color w:val="auto"/>
          <w:sz w:val="18"/>
          <w:szCs w:val="18"/>
        </w:rPr>
        <w:t>podane w ofercie oraz załącznikach są zgo</w:t>
      </w:r>
      <w:r w:rsidR="00F21C48" w:rsidRPr="00E939AD">
        <w:rPr>
          <w:rFonts w:ascii="Calibri Light" w:hAnsi="Calibri Light" w:cs="Calibri Light"/>
          <w:color w:val="auto"/>
          <w:sz w:val="18"/>
          <w:szCs w:val="18"/>
        </w:rPr>
        <w:t xml:space="preserve">dne z aktualnym stanem prawnym </w:t>
      </w:r>
      <w:r w:rsidR="00ED1D2C" w:rsidRPr="00E939AD">
        <w:rPr>
          <w:rFonts w:ascii="Calibri Light" w:hAnsi="Calibri Light" w:cs="Calibri Light"/>
          <w:color w:val="auto"/>
          <w:sz w:val="18"/>
          <w:szCs w:val="18"/>
        </w:rPr>
        <w:t>i faktycznym</w:t>
      </w:r>
      <w:r>
        <w:rPr>
          <w:rFonts w:ascii="Calibri Light" w:hAnsi="Calibri Light" w:cs="Calibri Light"/>
          <w:color w:val="auto"/>
          <w:sz w:val="18"/>
          <w:szCs w:val="18"/>
        </w:rPr>
        <w:t>.</w:t>
      </w:r>
    </w:p>
    <w:p w14:paraId="342F4304" w14:textId="7FA58530" w:rsidR="00E364EB" w:rsidRPr="00E364EB" w:rsidRDefault="00E364EB" w:rsidP="00E364EB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  <w:r w:rsidRPr="00E364EB">
        <w:rPr>
          <w:rFonts w:ascii="Calibri Light" w:hAnsi="Calibri Light" w:cs="Calibri Light"/>
          <w:color w:val="auto"/>
          <w:sz w:val="18"/>
          <w:szCs w:val="18"/>
        </w:rPr>
        <w:t xml:space="preserve">Oświadczam/y, że w dniu składania wniosku o pomoc gmina posiada zabezpieczone środki finansowe na całość </w:t>
      </w:r>
      <w:r>
        <w:rPr>
          <w:rFonts w:ascii="Calibri Light" w:hAnsi="Calibri Light" w:cs="Calibri Light"/>
          <w:color w:val="auto"/>
          <w:sz w:val="18"/>
          <w:szCs w:val="18"/>
        </w:rPr>
        <w:t xml:space="preserve">wkładu własnego </w:t>
      </w:r>
      <w:r w:rsidRPr="00E364EB">
        <w:rPr>
          <w:rFonts w:ascii="Calibri Light" w:hAnsi="Calibri Light" w:cs="Calibri Light"/>
          <w:color w:val="auto"/>
          <w:sz w:val="18"/>
          <w:szCs w:val="18"/>
        </w:rPr>
        <w:t>planowanego do realizacji zadania.</w:t>
      </w:r>
    </w:p>
    <w:p w14:paraId="5531DF90" w14:textId="28684BE3" w:rsidR="00AD0F48" w:rsidRPr="00AD0F48" w:rsidRDefault="00AD0F48" w:rsidP="00AD0F48">
      <w:pPr>
        <w:pStyle w:val="Akapitzlist"/>
        <w:widowControl w:val="0"/>
        <w:numPr>
          <w:ilvl w:val="0"/>
          <w:numId w:val="39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8"/>
          <w:szCs w:val="18"/>
        </w:rPr>
      </w:pPr>
      <w:r w:rsidRPr="00AD0F48">
        <w:rPr>
          <w:rFonts w:ascii="Calibri Light" w:hAnsi="Calibri Light" w:cs="Calibri Light"/>
          <w:color w:val="auto"/>
          <w:sz w:val="18"/>
          <w:szCs w:val="18"/>
        </w:rPr>
        <w:t xml:space="preserve">W imieniu (nazwa </w:t>
      </w:r>
      <w:r>
        <w:rPr>
          <w:rFonts w:ascii="Calibri Light" w:hAnsi="Calibri Light" w:cs="Calibri Light"/>
          <w:color w:val="auto"/>
          <w:sz w:val="18"/>
          <w:szCs w:val="18"/>
        </w:rPr>
        <w:t>Gminy</w:t>
      </w:r>
      <w:r w:rsidRPr="00AD0F48">
        <w:rPr>
          <w:rFonts w:ascii="Calibri Light" w:hAnsi="Calibri Light" w:cs="Calibri Light"/>
          <w:color w:val="auto"/>
          <w:sz w:val="18"/>
          <w:szCs w:val="18"/>
        </w:rPr>
        <w:t>)…………………………………………………………….</w:t>
      </w:r>
      <w:r>
        <w:rPr>
          <w:rFonts w:ascii="Calibri Light" w:hAnsi="Calibri Light" w:cs="Calibri Light"/>
          <w:color w:val="auto"/>
          <w:sz w:val="18"/>
          <w:szCs w:val="18"/>
        </w:rPr>
        <w:t xml:space="preserve"> </w:t>
      </w:r>
      <w:r w:rsidRPr="00AD0F48">
        <w:rPr>
          <w:rFonts w:ascii="Calibri Light" w:hAnsi="Calibri Light" w:cs="Calibri Light"/>
          <w:color w:val="auto"/>
          <w:sz w:val="18"/>
          <w:szCs w:val="18"/>
        </w:rPr>
        <w:t xml:space="preserve">oświadczam (-my), że reprezentowany przeze mnie (przez nas) podmiot jest/nie jest* płatnikiem podatku od towaru i usług.                                                                                   </w:t>
      </w:r>
    </w:p>
    <w:p w14:paraId="6419E71C" w14:textId="34C66D8E" w:rsidR="003A2508" w:rsidRPr="00DB0624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color w:val="auto"/>
          <w:sz w:val="18"/>
          <w:szCs w:val="18"/>
        </w:rPr>
      </w:pPr>
    </w:p>
    <w:p w14:paraId="50C40A31" w14:textId="77777777" w:rsidR="003771B1" w:rsidRPr="00DB0624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 Light" w:hAnsi="Calibri Light" w:cs="Calibri Light"/>
          <w:color w:val="auto"/>
          <w:sz w:val="20"/>
          <w:szCs w:val="20"/>
        </w:rPr>
      </w:pPr>
    </w:p>
    <w:p w14:paraId="0BC7DEA8" w14:textId="52096F7A" w:rsidR="00E24FE3" w:rsidRPr="00DB0624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color w:val="auto"/>
          <w:sz w:val="20"/>
          <w:szCs w:val="20"/>
        </w:rPr>
      </w:pPr>
      <w:r w:rsidRPr="00DB0624">
        <w:rPr>
          <w:rFonts w:ascii="Calibri Light" w:hAnsi="Calibri Light" w:cs="Calibri Light"/>
          <w:color w:val="auto"/>
          <w:sz w:val="20"/>
          <w:szCs w:val="20"/>
        </w:rPr>
        <w:t>.................................................................</w:t>
      </w:r>
      <w:r w:rsidR="00E40A80" w:rsidRPr="00DB0624">
        <w:rPr>
          <w:rFonts w:ascii="Calibri Light" w:hAnsi="Calibri Light" w:cs="Calibri Light"/>
          <w:color w:val="auto"/>
          <w:sz w:val="20"/>
          <w:szCs w:val="20"/>
        </w:rPr>
        <w:t xml:space="preserve">                                                  Data ........................................................</w:t>
      </w:r>
    </w:p>
    <w:p w14:paraId="0DB5993E" w14:textId="70C20B54" w:rsidR="00E24FE3" w:rsidRPr="00DB0624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color w:val="auto"/>
          <w:sz w:val="20"/>
          <w:szCs w:val="20"/>
        </w:rPr>
      </w:pPr>
      <w:r w:rsidRPr="00DB0624">
        <w:rPr>
          <w:rFonts w:ascii="Calibri Light" w:hAnsi="Calibri Light" w:cs="Calibri Light"/>
          <w:color w:val="auto"/>
          <w:sz w:val="20"/>
          <w:szCs w:val="20"/>
        </w:rPr>
        <w:t>.................................................................</w:t>
      </w:r>
      <w:r w:rsidR="00E40A80" w:rsidRPr="00DB0624">
        <w:rPr>
          <w:rFonts w:ascii="Calibri Light" w:hAnsi="Calibri Light" w:cs="Calibri Light"/>
          <w:color w:val="auto"/>
          <w:sz w:val="20"/>
          <w:szCs w:val="20"/>
        </w:rPr>
        <w:t xml:space="preserve"> </w:t>
      </w:r>
    </w:p>
    <w:p w14:paraId="0AC49A92" w14:textId="77777777" w:rsidR="00E24FE3" w:rsidRPr="00DB0624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 Light" w:hAnsi="Calibri Light" w:cs="Calibri Light"/>
          <w:color w:val="auto"/>
          <w:sz w:val="20"/>
          <w:szCs w:val="20"/>
        </w:rPr>
      </w:pPr>
      <w:r w:rsidRPr="00DB0624">
        <w:rPr>
          <w:rFonts w:ascii="Calibri Light" w:hAnsi="Calibri Light" w:cs="Calibri Light"/>
          <w:color w:val="auto"/>
          <w:sz w:val="20"/>
          <w:szCs w:val="20"/>
        </w:rPr>
        <w:t>.................................................................</w:t>
      </w:r>
    </w:p>
    <w:p w14:paraId="336A8B9C" w14:textId="77777777" w:rsidR="00E3753A" w:rsidRPr="00DB0624" w:rsidRDefault="00E24FE3" w:rsidP="00B01A54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6"/>
          <w:szCs w:val="16"/>
        </w:rPr>
      </w:pPr>
      <w:r w:rsidRPr="00DB0624">
        <w:rPr>
          <w:rFonts w:ascii="Calibri Light" w:hAnsi="Calibri Light" w:cs="Calibri Light"/>
          <w:color w:val="auto"/>
          <w:sz w:val="16"/>
          <w:szCs w:val="16"/>
        </w:rPr>
        <w:t>(podpis osoby upoważnionej</w:t>
      </w:r>
      <w:r w:rsidR="00B01A54" w:rsidRPr="00DB0624">
        <w:rPr>
          <w:rFonts w:ascii="Calibri Light" w:hAnsi="Calibri Light" w:cs="Calibri Light"/>
          <w:color w:val="auto"/>
          <w:sz w:val="16"/>
          <w:szCs w:val="16"/>
        </w:rPr>
        <w:t xml:space="preserve"> </w:t>
      </w:r>
      <w:r w:rsidRPr="00DB0624">
        <w:rPr>
          <w:rFonts w:ascii="Calibri Light" w:hAnsi="Calibri Light" w:cs="Calibri Light"/>
          <w:color w:val="auto"/>
          <w:sz w:val="16"/>
          <w:szCs w:val="16"/>
        </w:rPr>
        <w:t xml:space="preserve">lub podpisy </w:t>
      </w:r>
    </w:p>
    <w:p w14:paraId="14F7BF15" w14:textId="7C0C4746" w:rsidR="00E24FE3" w:rsidRPr="00A07F36" w:rsidRDefault="00E24FE3" w:rsidP="00B01A54">
      <w:pPr>
        <w:widowControl w:val="0"/>
        <w:autoSpaceDE w:val="0"/>
        <w:autoSpaceDN w:val="0"/>
        <w:adjustRightInd w:val="0"/>
        <w:jc w:val="both"/>
        <w:rPr>
          <w:rFonts w:ascii="Calibri Light" w:hAnsi="Calibri Light" w:cs="Calibri Light"/>
          <w:color w:val="auto"/>
          <w:sz w:val="16"/>
          <w:szCs w:val="16"/>
        </w:rPr>
      </w:pPr>
      <w:r w:rsidRPr="00DB0624">
        <w:rPr>
          <w:rFonts w:ascii="Calibri Light" w:hAnsi="Calibri Light" w:cs="Calibri Light"/>
          <w:color w:val="auto"/>
          <w:sz w:val="16"/>
          <w:szCs w:val="16"/>
        </w:rPr>
        <w:t>osób upoważnionych)</w:t>
      </w:r>
    </w:p>
    <w:p w14:paraId="7F6A49F6" w14:textId="7F676E5F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bookmarkStart w:id="0" w:name="highlightHit_1"/>
      <w:bookmarkStart w:id="1" w:name="highlightHit_2"/>
      <w:bookmarkStart w:id="2" w:name="highlightHit_3"/>
      <w:bookmarkStart w:id="3" w:name="highlightHit_4"/>
      <w:bookmarkEnd w:id="0"/>
      <w:bookmarkEnd w:id="1"/>
      <w:bookmarkEnd w:id="2"/>
      <w:bookmarkEnd w:id="3"/>
      <w:r w:rsidRPr="00DB0624">
        <w:rPr>
          <w:rFonts w:ascii="Calibri Light" w:hAnsi="Calibri Light" w:cs="Calibri Light"/>
          <w:color w:val="auto"/>
          <w:sz w:val="20"/>
          <w:szCs w:val="20"/>
        </w:rPr>
        <w:tab/>
      </w:r>
    </w:p>
    <w:sectPr w:rsidR="00BE2E0E" w:rsidRPr="003A2508" w:rsidSect="00A07F36">
      <w:endnotePr>
        <w:numFmt w:val="decimal"/>
      </w:endnotePr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D2A1E" w14:textId="77777777" w:rsidR="0018733B" w:rsidRDefault="0018733B">
      <w:r>
        <w:separator/>
      </w:r>
    </w:p>
  </w:endnote>
  <w:endnote w:type="continuationSeparator" w:id="0">
    <w:p w14:paraId="5C50EBCC" w14:textId="77777777" w:rsidR="0018733B" w:rsidRDefault="0018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BFB98" w14:textId="77777777" w:rsidR="0018733B" w:rsidRDefault="0018733B">
      <w:r>
        <w:separator/>
      </w:r>
    </w:p>
  </w:footnote>
  <w:footnote w:type="continuationSeparator" w:id="0">
    <w:p w14:paraId="450C6639" w14:textId="77777777" w:rsidR="0018733B" w:rsidRDefault="0018733B">
      <w:r>
        <w:continuationSeparator/>
      </w:r>
    </w:p>
  </w:footnote>
  <w:footnote w:id="1">
    <w:p w14:paraId="0DE91F68" w14:textId="688A1156" w:rsidR="00DB0624" w:rsidRDefault="00DB062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DB0624">
        <w:t>Jeśli zadanie zostanie przekazane do realizacji jednostce budżetowej</w:t>
      </w:r>
      <w:r>
        <w:t xml:space="preserve"> Gminy należy wpisać również dane jednostki.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7A562B5"/>
    <w:multiLevelType w:val="hybridMultilevel"/>
    <w:tmpl w:val="6D9EDF1C"/>
    <w:lvl w:ilvl="0" w:tplc="D7BAB4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68168D"/>
    <w:multiLevelType w:val="hybridMultilevel"/>
    <w:tmpl w:val="4D3C8C32"/>
    <w:lvl w:ilvl="0" w:tplc="FEEEBA0E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16879B8"/>
    <w:multiLevelType w:val="hybridMultilevel"/>
    <w:tmpl w:val="CD20BA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4364818">
    <w:abstractNumId w:val="1"/>
  </w:num>
  <w:num w:numId="2" w16cid:durableId="1135637338">
    <w:abstractNumId w:val="2"/>
  </w:num>
  <w:num w:numId="3" w16cid:durableId="926231486">
    <w:abstractNumId w:val="3"/>
  </w:num>
  <w:num w:numId="4" w16cid:durableId="468939852">
    <w:abstractNumId w:val="4"/>
  </w:num>
  <w:num w:numId="5" w16cid:durableId="1685324307">
    <w:abstractNumId w:val="5"/>
  </w:num>
  <w:num w:numId="6" w16cid:durableId="954825234">
    <w:abstractNumId w:val="6"/>
  </w:num>
  <w:num w:numId="7" w16cid:durableId="352715">
    <w:abstractNumId w:val="7"/>
  </w:num>
  <w:num w:numId="8" w16cid:durableId="1486823522">
    <w:abstractNumId w:val="8"/>
  </w:num>
  <w:num w:numId="9" w16cid:durableId="1646011700">
    <w:abstractNumId w:val="9"/>
  </w:num>
  <w:num w:numId="10" w16cid:durableId="1895389379">
    <w:abstractNumId w:val="27"/>
  </w:num>
  <w:num w:numId="11" w16cid:durableId="1456951078">
    <w:abstractNumId w:val="32"/>
  </w:num>
  <w:num w:numId="12" w16cid:durableId="1661152787">
    <w:abstractNumId w:val="26"/>
  </w:num>
  <w:num w:numId="13" w16cid:durableId="627396408">
    <w:abstractNumId w:val="30"/>
  </w:num>
  <w:num w:numId="14" w16cid:durableId="177042866">
    <w:abstractNumId w:val="33"/>
  </w:num>
  <w:num w:numId="15" w16cid:durableId="1371757337">
    <w:abstractNumId w:val="0"/>
  </w:num>
  <w:num w:numId="16" w16cid:durableId="377320298">
    <w:abstractNumId w:val="20"/>
  </w:num>
  <w:num w:numId="17" w16cid:durableId="1676804498">
    <w:abstractNumId w:val="23"/>
  </w:num>
  <w:num w:numId="18" w16cid:durableId="1220166106">
    <w:abstractNumId w:val="13"/>
  </w:num>
  <w:num w:numId="19" w16cid:durableId="1763717950">
    <w:abstractNumId w:val="28"/>
  </w:num>
  <w:num w:numId="20" w16cid:durableId="230695675">
    <w:abstractNumId w:val="37"/>
  </w:num>
  <w:num w:numId="21" w16cid:durableId="1197351958">
    <w:abstractNumId w:val="35"/>
  </w:num>
  <w:num w:numId="22" w16cid:durableId="2053573170">
    <w:abstractNumId w:val="14"/>
  </w:num>
  <w:num w:numId="23" w16cid:durableId="1358696884">
    <w:abstractNumId w:val="17"/>
  </w:num>
  <w:num w:numId="24" w16cid:durableId="17519214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092673">
    <w:abstractNumId w:val="22"/>
  </w:num>
  <w:num w:numId="26" w16cid:durableId="402333010">
    <w:abstractNumId w:val="15"/>
  </w:num>
  <w:num w:numId="27" w16cid:durableId="508178335">
    <w:abstractNumId w:val="19"/>
  </w:num>
  <w:num w:numId="28" w16cid:durableId="1948073524">
    <w:abstractNumId w:val="16"/>
  </w:num>
  <w:num w:numId="29" w16cid:durableId="569467843">
    <w:abstractNumId w:val="36"/>
  </w:num>
  <w:num w:numId="30" w16cid:durableId="8022810">
    <w:abstractNumId w:val="25"/>
  </w:num>
  <w:num w:numId="31" w16cid:durableId="592595606">
    <w:abstractNumId w:val="18"/>
  </w:num>
  <w:num w:numId="32" w16cid:durableId="695035856">
    <w:abstractNumId w:val="31"/>
  </w:num>
  <w:num w:numId="33" w16cid:durableId="1357852267">
    <w:abstractNumId w:val="29"/>
  </w:num>
  <w:num w:numId="34" w16cid:durableId="102114426">
    <w:abstractNumId w:val="24"/>
  </w:num>
  <w:num w:numId="35" w16cid:durableId="1867983843">
    <w:abstractNumId w:val="11"/>
  </w:num>
  <w:num w:numId="36" w16cid:durableId="2087726017">
    <w:abstractNumId w:val="21"/>
  </w:num>
  <w:num w:numId="37" w16cid:durableId="1236621829">
    <w:abstractNumId w:val="10"/>
  </w:num>
  <w:num w:numId="38" w16cid:durableId="193930579">
    <w:abstractNumId w:val="12"/>
  </w:num>
  <w:num w:numId="39" w16cid:durableId="21805670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3CD0"/>
    <w:rsid w:val="00014F1C"/>
    <w:rsid w:val="0001547F"/>
    <w:rsid w:val="00016A4D"/>
    <w:rsid w:val="00016DC8"/>
    <w:rsid w:val="00021D16"/>
    <w:rsid w:val="00024BEC"/>
    <w:rsid w:val="00025CD2"/>
    <w:rsid w:val="0002653D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1850"/>
    <w:rsid w:val="000822F9"/>
    <w:rsid w:val="0009107D"/>
    <w:rsid w:val="00092F75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1616"/>
    <w:rsid w:val="000B2DC5"/>
    <w:rsid w:val="000B3039"/>
    <w:rsid w:val="000B317B"/>
    <w:rsid w:val="000B3259"/>
    <w:rsid w:val="000B341B"/>
    <w:rsid w:val="000B4F97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24B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571F"/>
    <w:rsid w:val="000E62A2"/>
    <w:rsid w:val="000E6519"/>
    <w:rsid w:val="000E7DBE"/>
    <w:rsid w:val="000F1B9F"/>
    <w:rsid w:val="000F1C73"/>
    <w:rsid w:val="000F2553"/>
    <w:rsid w:val="000F2790"/>
    <w:rsid w:val="000F68C3"/>
    <w:rsid w:val="000F7C39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15F6C"/>
    <w:rsid w:val="001212DE"/>
    <w:rsid w:val="00122D30"/>
    <w:rsid w:val="001239D0"/>
    <w:rsid w:val="00124188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3A8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0C8A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33B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7C6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6F31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17C90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5AAD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6524D"/>
    <w:rsid w:val="00270279"/>
    <w:rsid w:val="002702E9"/>
    <w:rsid w:val="002714D0"/>
    <w:rsid w:val="002760C8"/>
    <w:rsid w:val="00276DCE"/>
    <w:rsid w:val="002771E4"/>
    <w:rsid w:val="00277B9B"/>
    <w:rsid w:val="00280A5F"/>
    <w:rsid w:val="00280D81"/>
    <w:rsid w:val="0028233D"/>
    <w:rsid w:val="002854CF"/>
    <w:rsid w:val="002877F1"/>
    <w:rsid w:val="00287EED"/>
    <w:rsid w:val="00291C71"/>
    <w:rsid w:val="0029247C"/>
    <w:rsid w:val="002926A7"/>
    <w:rsid w:val="00292F62"/>
    <w:rsid w:val="002930EA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513E"/>
    <w:rsid w:val="002D02E5"/>
    <w:rsid w:val="002D0F32"/>
    <w:rsid w:val="002D1F66"/>
    <w:rsid w:val="002D2536"/>
    <w:rsid w:val="002D42D7"/>
    <w:rsid w:val="002D45C0"/>
    <w:rsid w:val="002D5AE3"/>
    <w:rsid w:val="002D7CB4"/>
    <w:rsid w:val="002E081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9E7"/>
    <w:rsid w:val="002F5FFB"/>
    <w:rsid w:val="00300DF3"/>
    <w:rsid w:val="00302384"/>
    <w:rsid w:val="00302C17"/>
    <w:rsid w:val="00302DB4"/>
    <w:rsid w:val="00303D19"/>
    <w:rsid w:val="00305448"/>
    <w:rsid w:val="003059D0"/>
    <w:rsid w:val="00306FEA"/>
    <w:rsid w:val="00307775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0899"/>
    <w:rsid w:val="0033182C"/>
    <w:rsid w:val="00332D16"/>
    <w:rsid w:val="00334A66"/>
    <w:rsid w:val="00334D59"/>
    <w:rsid w:val="00335A76"/>
    <w:rsid w:val="00335D7B"/>
    <w:rsid w:val="003362FF"/>
    <w:rsid w:val="0034002E"/>
    <w:rsid w:val="003409A0"/>
    <w:rsid w:val="003412CE"/>
    <w:rsid w:val="00343747"/>
    <w:rsid w:val="00352105"/>
    <w:rsid w:val="00352F5B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3C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039B"/>
    <w:rsid w:val="003C115B"/>
    <w:rsid w:val="003C3462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3F716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3D8"/>
    <w:rsid w:val="0043450A"/>
    <w:rsid w:val="0043603E"/>
    <w:rsid w:val="00437395"/>
    <w:rsid w:val="00441CA1"/>
    <w:rsid w:val="00444532"/>
    <w:rsid w:val="00446204"/>
    <w:rsid w:val="00446706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5E50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13B4"/>
    <w:rsid w:val="004D511B"/>
    <w:rsid w:val="004D6450"/>
    <w:rsid w:val="004D7C72"/>
    <w:rsid w:val="004E183E"/>
    <w:rsid w:val="004E18F7"/>
    <w:rsid w:val="004E1EAE"/>
    <w:rsid w:val="004E2B33"/>
    <w:rsid w:val="004E6C5A"/>
    <w:rsid w:val="004F04D6"/>
    <w:rsid w:val="004F1153"/>
    <w:rsid w:val="004F1AB8"/>
    <w:rsid w:val="004F2078"/>
    <w:rsid w:val="004F45EE"/>
    <w:rsid w:val="004F53C7"/>
    <w:rsid w:val="00500170"/>
    <w:rsid w:val="00500A7F"/>
    <w:rsid w:val="00501F5B"/>
    <w:rsid w:val="00503A10"/>
    <w:rsid w:val="00504E32"/>
    <w:rsid w:val="00505766"/>
    <w:rsid w:val="00505FA3"/>
    <w:rsid w:val="00506D12"/>
    <w:rsid w:val="0050754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6D4A"/>
    <w:rsid w:val="00537858"/>
    <w:rsid w:val="00537C6B"/>
    <w:rsid w:val="00544B60"/>
    <w:rsid w:val="00544E9D"/>
    <w:rsid w:val="00545571"/>
    <w:rsid w:val="0054786C"/>
    <w:rsid w:val="0055269E"/>
    <w:rsid w:val="00552B6C"/>
    <w:rsid w:val="005535CA"/>
    <w:rsid w:val="005540BC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31D9"/>
    <w:rsid w:val="005861D0"/>
    <w:rsid w:val="00586B7F"/>
    <w:rsid w:val="00594614"/>
    <w:rsid w:val="00596952"/>
    <w:rsid w:val="005A0CDB"/>
    <w:rsid w:val="005A1F34"/>
    <w:rsid w:val="005A2002"/>
    <w:rsid w:val="005A27DC"/>
    <w:rsid w:val="005A7095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0C68"/>
    <w:rsid w:val="005C1106"/>
    <w:rsid w:val="005C2100"/>
    <w:rsid w:val="005C2912"/>
    <w:rsid w:val="005C3733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2ECF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12A4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5D39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1C37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321"/>
    <w:rsid w:val="006B3931"/>
    <w:rsid w:val="006B3E8D"/>
    <w:rsid w:val="006B44EB"/>
    <w:rsid w:val="006B4857"/>
    <w:rsid w:val="006B59F9"/>
    <w:rsid w:val="006B5F2A"/>
    <w:rsid w:val="006B6194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94B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27A2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5083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6933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6530"/>
    <w:rsid w:val="007A77BE"/>
    <w:rsid w:val="007B140D"/>
    <w:rsid w:val="007B58FC"/>
    <w:rsid w:val="007B60CF"/>
    <w:rsid w:val="007B7186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380D"/>
    <w:rsid w:val="007D4262"/>
    <w:rsid w:val="007D4B23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689C"/>
    <w:rsid w:val="007F7267"/>
    <w:rsid w:val="0080069B"/>
    <w:rsid w:val="00800C93"/>
    <w:rsid w:val="00802612"/>
    <w:rsid w:val="008028F7"/>
    <w:rsid w:val="00803BC1"/>
    <w:rsid w:val="008060D9"/>
    <w:rsid w:val="00806845"/>
    <w:rsid w:val="00811A40"/>
    <w:rsid w:val="008123EA"/>
    <w:rsid w:val="00812C4E"/>
    <w:rsid w:val="008137D9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01B3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0322"/>
    <w:rsid w:val="00850D08"/>
    <w:rsid w:val="008516FA"/>
    <w:rsid w:val="008532BD"/>
    <w:rsid w:val="008534E6"/>
    <w:rsid w:val="00853D30"/>
    <w:rsid w:val="0085534F"/>
    <w:rsid w:val="008563F5"/>
    <w:rsid w:val="008571E7"/>
    <w:rsid w:val="0086065D"/>
    <w:rsid w:val="0086213B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272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6395"/>
    <w:rsid w:val="008C064E"/>
    <w:rsid w:val="008C06C1"/>
    <w:rsid w:val="008C08A5"/>
    <w:rsid w:val="008C0914"/>
    <w:rsid w:val="008C103E"/>
    <w:rsid w:val="008C16EA"/>
    <w:rsid w:val="008C19A1"/>
    <w:rsid w:val="008C1F56"/>
    <w:rsid w:val="008C3C98"/>
    <w:rsid w:val="008C4741"/>
    <w:rsid w:val="008C57CC"/>
    <w:rsid w:val="008C5EBA"/>
    <w:rsid w:val="008C7820"/>
    <w:rsid w:val="008D0396"/>
    <w:rsid w:val="008D0B95"/>
    <w:rsid w:val="008D2112"/>
    <w:rsid w:val="008D631A"/>
    <w:rsid w:val="008D6A69"/>
    <w:rsid w:val="008D7CE9"/>
    <w:rsid w:val="008E0538"/>
    <w:rsid w:val="008E16A0"/>
    <w:rsid w:val="008E17FC"/>
    <w:rsid w:val="008E1D04"/>
    <w:rsid w:val="008E245D"/>
    <w:rsid w:val="008E3C90"/>
    <w:rsid w:val="008E667A"/>
    <w:rsid w:val="008E75F1"/>
    <w:rsid w:val="008F0F3E"/>
    <w:rsid w:val="008F0F89"/>
    <w:rsid w:val="008F4480"/>
    <w:rsid w:val="008F697E"/>
    <w:rsid w:val="008F7441"/>
    <w:rsid w:val="008F74D3"/>
    <w:rsid w:val="00902687"/>
    <w:rsid w:val="00902E99"/>
    <w:rsid w:val="00903E0F"/>
    <w:rsid w:val="0090516B"/>
    <w:rsid w:val="00905C5B"/>
    <w:rsid w:val="00907556"/>
    <w:rsid w:val="009151B5"/>
    <w:rsid w:val="00915465"/>
    <w:rsid w:val="00915A8B"/>
    <w:rsid w:val="00917ECF"/>
    <w:rsid w:val="0092047A"/>
    <w:rsid w:val="00920E39"/>
    <w:rsid w:val="00920EAE"/>
    <w:rsid w:val="00921038"/>
    <w:rsid w:val="009217FB"/>
    <w:rsid w:val="00923D53"/>
    <w:rsid w:val="0092712E"/>
    <w:rsid w:val="00931099"/>
    <w:rsid w:val="00932EB7"/>
    <w:rsid w:val="009339F9"/>
    <w:rsid w:val="00933A33"/>
    <w:rsid w:val="00934E99"/>
    <w:rsid w:val="0093597F"/>
    <w:rsid w:val="00935C19"/>
    <w:rsid w:val="009360A9"/>
    <w:rsid w:val="0093781C"/>
    <w:rsid w:val="00937DE4"/>
    <w:rsid w:val="009401E7"/>
    <w:rsid w:val="009406A6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7B0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957"/>
    <w:rsid w:val="00974D1A"/>
    <w:rsid w:val="0097554B"/>
    <w:rsid w:val="00976B9A"/>
    <w:rsid w:val="00977A8C"/>
    <w:rsid w:val="009806DD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1199"/>
    <w:rsid w:val="00A03614"/>
    <w:rsid w:val="00A06CEC"/>
    <w:rsid w:val="00A07F36"/>
    <w:rsid w:val="00A10961"/>
    <w:rsid w:val="00A1168E"/>
    <w:rsid w:val="00A11B51"/>
    <w:rsid w:val="00A127C6"/>
    <w:rsid w:val="00A14F8F"/>
    <w:rsid w:val="00A15245"/>
    <w:rsid w:val="00A2263B"/>
    <w:rsid w:val="00A22788"/>
    <w:rsid w:val="00A23561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3582"/>
    <w:rsid w:val="00A55837"/>
    <w:rsid w:val="00A56388"/>
    <w:rsid w:val="00A5704D"/>
    <w:rsid w:val="00A61C84"/>
    <w:rsid w:val="00A61E6F"/>
    <w:rsid w:val="00A623E9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2DE2"/>
    <w:rsid w:val="00AB329C"/>
    <w:rsid w:val="00AB6570"/>
    <w:rsid w:val="00AC1369"/>
    <w:rsid w:val="00AC3408"/>
    <w:rsid w:val="00AC38C8"/>
    <w:rsid w:val="00AC55C7"/>
    <w:rsid w:val="00AC74EC"/>
    <w:rsid w:val="00AC7EF6"/>
    <w:rsid w:val="00AD0777"/>
    <w:rsid w:val="00AD0F48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AD3"/>
    <w:rsid w:val="00AF2B25"/>
    <w:rsid w:val="00AF2F69"/>
    <w:rsid w:val="00AF2F6E"/>
    <w:rsid w:val="00AF4F7E"/>
    <w:rsid w:val="00AF5319"/>
    <w:rsid w:val="00AF662F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307F"/>
    <w:rsid w:val="00B24F2D"/>
    <w:rsid w:val="00B26A35"/>
    <w:rsid w:val="00B26E53"/>
    <w:rsid w:val="00B279C6"/>
    <w:rsid w:val="00B312C5"/>
    <w:rsid w:val="00B34C0D"/>
    <w:rsid w:val="00B353A3"/>
    <w:rsid w:val="00B37F5B"/>
    <w:rsid w:val="00B4084B"/>
    <w:rsid w:val="00B41117"/>
    <w:rsid w:val="00B41149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47BD"/>
    <w:rsid w:val="00B84C4E"/>
    <w:rsid w:val="00B85FBC"/>
    <w:rsid w:val="00B8614B"/>
    <w:rsid w:val="00B93713"/>
    <w:rsid w:val="00B939FF"/>
    <w:rsid w:val="00B94417"/>
    <w:rsid w:val="00B94E1F"/>
    <w:rsid w:val="00B95652"/>
    <w:rsid w:val="00B961C7"/>
    <w:rsid w:val="00BA090C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34AA"/>
    <w:rsid w:val="00C04133"/>
    <w:rsid w:val="00C0450D"/>
    <w:rsid w:val="00C04536"/>
    <w:rsid w:val="00C162CA"/>
    <w:rsid w:val="00C17853"/>
    <w:rsid w:val="00C23A13"/>
    <w:rsid w:val="00C24E3C"/>
    <w:rsid w:val="00C254FD"/>
    <w:rsid w:val="00C259A3"/>
    <w:rsid w:val="00C27753"/>
    <w:rsid w:val="00C33107"/>
    <w:rsid w:val="00C331A4"/>
    <w:rsid w:val="00C34A87"/>
    <w:rsid w:val="00C34E06"/>
    <w:rsid w:val="00C40CF8"/>
    <w:rsid w:val="00C41433"/>
    <w:rsid w:val="00C42647"/>
    <w:rsid w:val="00C45429"/>
    <w:rsid w:val="00C45AC5"/>
    <w:rsid w:val="00C45CE6"/>
    <w:rsid w:val="00C46874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76AFA"/>
    <w:rsid w:val="00C80B7F"/>
    <w:rsid w:val="00C81752"/>
    <w:rsid w:val="00C8434A"/>
    <w:rsid w:val="00C8466E"/>
    <w:rsid w:val="00C85D73"/>
    <w:rsid w:val="00C8687C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A7AD6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00E0"/>
    <w:rsid w:val="00CD2A25"/>
    <w:rsid w:val="00CD4ACE"/>
    <w:rsid w:val="00CD6036"/>
    <w:rsid w:val="00CD652B"/>
    <w:rsid w:val="00CE0BCE"/>
    <w:rsid w:val="00CE0D15"/>
    <w:rsid w:val="00CE135C"/>
    <w:rsid w:val="00CE1C45"/>
    <w:rsid w:val="00CE26DB"/>
    <w:rsid w:val="00CE2C2F"/>
    <w:rsid w:val="00CE3712"/>
    <w:rsid w:val="00CE4DDB"/>
    <w:rsid w:val="00CE5D1A"/>
    <w:rsid w:val="00CF136C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0624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81A"/>
    <w:rsid w:val="00DC3F3D"/>
    <w:rsid w:val="00DC41F5"/>
    <w:rsid w:val="00DC4B73"/>
    <w:rsid w:val="00DC5220"/>
    <w:rsid w:val="00DC6247"/>
    <w:rsid w:val="00DC78AB"/>
    <w:rsid w:val="00DD1ADC"/>
    <w:rsid w:val="00DD370A"/>
    <w:rsid w:val="00DD3E31"/>
    <w:rsid w:val="00DE1994"/>
    <w:rsid w:val="00DE1D5C"/>
    <w:rsid w:val="00DE3654"/>
    <w:rsid w:val="00DE42F6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9DE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4EB"/>
    <w:rsid w:val="00E36657"/>
    <w:rsid w:val="00E3753A"/>
    <w:rsid w:val="00E37AB8"/>
    <w:rsid w:val="00E37AD4"/>
    <w:rsid w:val="00E40496"/>
    <w:rsid w:val="00E405AA"/>
    <w:rsid w:val="00E40A80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17D8"/>
    <w:rsid w:val="00E61ABA"/>
    <w:rsid w:val="00E62E7E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41C"/>
    <w:rsid w:val="00E8684C"/>
    <w:rsid w:val="00E86BA4"/>
    <w:rsid w:val="00E87567"/>
    <w:rsid w:val="00E87746"/>
    <w:rsid w:val="00E87AF4"/>
    <w:rsid w:val="00E91817"/>
    <w:rsid w:val="00E9228A"/>
    <w:rsid w:val="00E939AD"/>
    <w:rsid w:val="00E952FD"/>
    <w:rsid w:val="00EA167F"/>
    <w:rsid w:val="00EA1FB5"/>
    <w:rsid w:val="00EA60CF"/>
    <w:rsid w:val="00EA6B93"/>
    <w:rsid w:val="00EB3FE8"/>
    <w:rsid w:val="00EB772E"/>
    <w:rsid w:val="00EB7AF4"/>
    <w:rsid w:val="00EB7AFB"/>
    <w:rsid w:val="00EC2D9A"/>
    <w:rsid w:val="00EC3FFB"/>
    <w:rsid w:val="00EC5D7F"/>
    <w:rsid w:val="00EC6442"/>
    <w:rsid w:val="00EC6899"/>
    <w:rsid w:val="00EC77DA"/>
    <w:rsid w:val="00EC78C9"/>
    <w:rsid w:val="00EC7CAE"/>
    <w:rsid w:val="00ED07DF"/>
    <w:rsid w:val="00ED1129"/>
    <w:rsid w:val="00ED1325"/>
    <w:rsid w:val="00ED1D2C"/>
    <w:rsid w:val="00ED1ED7"/>
    <w:rsid w:val="00ED2123"/>
    <w:rsid w:val="00ED284D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07ACF"/>
    <w:rsid w:val="00F110B1"/>
    <w:rsid w:val="00F11E22"/>
    <w:rsid w:val="00F12F85"/>
    <w:rsid w:val="00F14137"/>
    <w:rsid w:val="00F148F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1C48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04AB"/>
    <w:rsid w:val="00F52287"/>
    <w:rsid w:val="00F52E1A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AA7"/>
    <w:rsid w:val="00F56D0C"/>
    <w:rsid w:val="00F574EF"/>
    <w:rsid w:val="00F57D7B"/>
    <w:rsid w:val="00F610B2"/>
    <w:rsid w:val="00F62C8F"/>
    <w:rsid w:val="00F6397A"/>
    <w:rsid w:val="00F64123"/>
    <w:rsid w:val="00F653C0"/>
    <w:rsid w:val="00F66814"/>
    <w:rsid w:val="00F66E8B"/>
    <w:rsid w:val="00F7073E"/>
    <w:rsid w:val="00F718DB"/>
    <w:rsid w:val="00F724E1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0444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4664"/>
    <w:rsid w:val="00FE5066"/>
    <w:rsid w:val="00FE50AF"/>
    <w:rsid w:val="00FE7004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3347FA68"/>
  <w15:docId w15:val="{3B58017A-C722-4131-B879-561099B6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E18F7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table" w:customStyle="1" w:styleId="Tabela-Siatka1">
    <w:name w:val="Tabela - Siatka1"/>
    <w:basedOn w:val="Standardowy"/>
    <w:next w:val="Tabela-Siatka"/>
    <w:uiPriority w:val="39"/>
    <w:rsid w:val="0092712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locked/>
    <w:rsid w:val="0044620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44620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character" w:customStyle="1" w:styleId="highlight">
    <w:name w:val="highlight"/>
    <w:basedOn w:val="Domylnaczcionkaakapitu"/>
    <w:rsid w:val="00AF2F69"/>
  </w:style>
  <w:style w:type="character" w:customStyle="1" w:styleId="footnote">
    <w:name w:val="footnote"/>
    <w:basedOn w:val="Domylnaczcionkaakapitu"/>
    <w:rsid w:val="00AF2F69"/>
  </w:style>
  <w:style w:type="paragraph" w:customStyle="1" w:styleId="mainpub">
    <w:name w:val="mainpub"/>
    <w:basedOn w:val="Normalny"/>
    <w:rsid w:val="00AF2F69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5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1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0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99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46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393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760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190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935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FA6160-047E-41D5-B6AA-E4DA3F0D9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721</Words>
  <Characters>4331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Majkowska</cp:lastModifiedBy>
  <cp:revision>8</cp:revision>
  <dcterms:created xsi:type="dcterms:W3CDTF">2018-10-26T08:38:00Z</dcterms:created>
  <dcterms:modified xsi:type="dcterms:W3CDTF">2026-01-19T11:38:00Z</dcterms:modified>
</cp:coreProperties>
</file>